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D3A" w:rsidRDefault="0033347F" w:rsidP="0033347F">
      <w:pPr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33347F">
        <w:rPr>
          <w:rFonts w:ascii="Times New Roman" w:eastAsia="Calibri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6254750" cy="10131725"/>
            <wp:effectExtent l="19050" t="0" r="0" b="0"/>
            <wp:docPr id="15" name="Рисунок 1" descr="C:\Users\ADMIN\Desktop\IMG_20171222_12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71222_122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1013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D3A" w:rsidRDefault="00525D3A" w:rsidP="00525D3A">
      <w:pPr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:rsidR="00525D3A" w:rsidRPr="00B86366" w:rsidRDefault="00525D3A" w:rsidP="00525D3A">
      <w:pPr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                             </w:t>
      </w:r>
      <w:r w:rsidR="00D63F02" w:rsidRPr="00B86366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Структура программы</w:t>
      </w:r>
    </w:p>
    <w:p w:rsidR="00D63F02" w:rsidRPr="00B86366" w:rsidRDefault="00D63F02" w:rsidP="00D63F02">
      <w:pPr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:rsidR="00D63F02" w:rsidRPr="00B86366" w:rsidRDefault="00D63F02" w:rsidP="00D63F02">
      <w:pPr>
        <w:rPr>
          <w:rFonts w:ascii="Times New Roman" w:eastAsia="Calibri" w:hAnsi="Times New Roman" w:cs="Times New Roman"/>
          <w:b/>
          <w:color w:val="000000"/>
          <w:spacing w:val="-12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pacing w:val="-12"/>
          <w:sz w:val="28"/>
          <w:szCs w:val="28"/>
        </w:rPr>
        <w:t xml:space="preserve">             </w:t>
      </w:r>
      <w:proofErr w:type="gramStart"/>
      <w:r w:rsidRPr="00B86366">
        <w:rPr>
          <w:rFonts w:ascii="Times New Roman" w:eastAsia="Calibri" w:hAnsi="Times New Roman" w:cs="Times New Roman"/>
          <w:b/>
          <w:color w:val="000000"/>
          <w:spacing w:val="-12"/>
          <w:sz w:val="28"/>
          <w:szCs w:val="28"/>
          <w:lang w:val="en-US"/>
        </w:rPr>
        <w:t>I</w:t>
      </w:r>
      <w:r w:rsidRPr="00B86366">
        <w:rPr>
          <w:rFonts w:ascii="Times New Roman" w:eastAsia="Calibri" w:hAnsi="Times New Roman" w:cs="Times New Roman"/>
          <w:b/>
          <w:color w:val="000000"/>
          <w:spacing w:val="-12"/>
          <w:sz w:val="28"/>
          <w:szCs w:val="28"/>
        </w:rPr>
        <w:t xml:space="preserve">  Целевой</w:t>
      </w:r>
      <w:proofErr w:type="gramEnd"/>
      <w:r w:rsidRPr="00B86366">
        <w:rPr>
          <w:rFonts w:ascii="Times New Roman" w:eastAsia="Calibri" w:hAnsi="Times New Roman" w:cs="Times New Roman"/>
          <w:b/>
          <w:color w:val="000000"/>
          <w:spacing w:val="-12"/>
          <w:sz w:val="28"/>
          <w:szCs w:val="28"/>
        </w:rPr>
        <w:t xml:space="preserve"> раздел </w:t>
      </w:r>
    </w:p>
    <w:p w:rsidR="00D63F02" w:rsidRPr="00B86366" w:rsidRDefault="00D63F02" w:rsidP="00D63F02">
      <w:pPr>
        <w:widowControl w:val="0"/>
        <w:numPr>
          <w:ilvl w:val="0"/>
          <w:numId w:val="1"/>
        </w:numPr>
        <w:suppressAutoHyphens/>
        <w:spacing w:after="120" w:line="240" w:lineRule="auto"/>
        <w:ind w:left="1134" w:hanging="425"/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  <w:t>Пояснительная записка</w:t>
      </w:r>
    </w:p>
    <w:p w:rsidR="00D63F02" w:rsidRPr="00AB4FA9" w:rsidRDefault="00D63F02" w:rsidP="00D63F02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B4FA9">
        <w:rPr>
          <w:rFonts w:ascii="Times New Roman" w:hAnsi="Times New Roman" w:cs="Times New Roman"/>
          <w:color w:val="000000"/>
          <w:sz w:val="28"/>
          <w:szCs w:val="28"/>
        </w:rPr>
        <w:t>Цели и задачи реализации Программы</w:t>
      </w:r>
    </w:p>
    <w:p w:rsidR="00D63F02" w:rsidRDefault="00D63F02" w:rsidP="00D63F02">
      <w:pPr>
        <w:widowControl w:val="0"/>
        <w:numPr>
          <w:ilvl w:val="1"/>
          <w:numId w:val="1"/>
        </w:numPr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Принципы и подходы к формированию Программы</w:t>
      </w:r>
    </w:p>
    <w:p w:rsidR="00D63F02" w:rsidRPr="00B86366" w:rsidRDefault="00D63F02" w:rsidP="00D63F02">
      <w:pPr>
        <w:widowControl w:val="0"/>
        <w:numPr>
          <w:ilvl w:val="0"/>
          <w:numId w:val="1"/>
        </w:numPr>
        <w:suppressAutoHyphens/>
        <w:spacing w:after="240" w:line="240" w:lineRule="auto"/>
        <w:ind w:left="1134" w:hanging="425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Планируемые результаты освоения программы</w:t>
      </w:r>
    </w:p>
    <w:p w:rsidR="00D63F02" w:rsidRPr="00B86366" w:rsidRDefault="00D63F02" w:rsidP="00D63F02">
      <w:pPr>
        <w:widowControl w:val="0"/>
        <w:suppressAutoHyphens/>
        <w:spacing w:after="120" w:line="240" w:lineRule="auto"/>
        <w:rPr>
          <w:rFonts w:ascii="Times New Roman" w:eastAsia="Calibri" w:hAnsi="Times New Roman" w:cs="Times New Roman"/>
          <w:b/>
          <w:color w:val="000000"/>
          <w:spacing w:val="-12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pacing w:val="-12"/>
          <w:sz w:val="28"/>
          <w:szCs w:val="28"/>
          <w:lang w:val="en-US"/>
        </w:rPr>
        <w:t xml:space="preserve">           </w:t>
      </w:r>
      <w:proofErr w:type="gramStart"/>
      <w:r w:rsidRPr="00B86366">
        <w:rPr>
          <w:rFonts w:ascii="Times New Roman" w:eastAsia="Calibri" w:hAnsi="Times New Roman" w:cs="Times New Roman"/>
          <w:b/>
          <w:color w:val="000000"/>
          <w:spacing w:val="-12"/>
          <w:sz w:val="28"/>
          <w:szCs w:val="28"/>
          <w:lang w:val="en-US"/>
        </w:rPr>
        <w:t>II</w:t>
      </w:r>
      <w:r w:rsidRPr="00B86366">
        <w:rPr>
          <w:rFonts w:ascii="Times New Roman" w:eastAsia="Calibri" w:hAnsi="Times New Roman" w:cs="Times New Roman"/>
          <w:b/>
          <w:color w:val="000000"/>
          <w:spacing w:val="-12"/>
          <w:sz w:val="28"/>
          <w:szCs w:val="28"/>
        </w:rPr>
        <w:t xml:space="preserve">  Содержательный</w:t>
      </w:r>
      <w:proofErr w:type="gramEnd"/>
      <w:r w:rsidRPr="00B86366">
        <w:rPr>
          <w:rFonts w:ascii="Times New Roman" w:eastAsia="Calibri" w:hAnsi="Times New Roman" w:cs="Times New Roman"/>
          <w:b/>
          <w:color w:val="000000"/>
          <w:spacing w:val="-12"/>
          <w:sz w:val="28"/>
          <w:szCs w:val="28"/>
        </w:rPr>
        <w:t xml:space="preserve">  раздел </w:t>
      </w:r>
    </w:p>
    <w:p w:rsidR="00D63F02" w:rsidRPr="00B86366" w:rsidRDefault="00D63F02" w:rsidP="00D63F02">
      <w:pPr>
        <w:spacing w:after="120" w:line="240" w:lineRule="auto"/>
        <w:ind w:left="709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2.1. Описание образовательной деятельности в соответствии с направлениями развития ребенка</w:t>
      </w:r>
    </w:p>
    <w:p w:rsidR="00D63F02" w:rsidRPr="00AB4FA9" w:rsidRDefault="00D63F02" w:rsidP="00D63F02">
      <w:pPr>
        <w:widowControl w:val="0"/>
        <w:numPr>
          <w:ilvl w:val="2"/>
          <w:numId w:val="5"/>
        </w:numPr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AB4FA9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Образовательная область «Социально-коммуникативное развитие»</w:t>
      </w:r>
    </w:p>
    <w:p w:rsidR="00D63F02" w:rsidRPr="00AB4FA9" w:rsidRDefault="00D63F02" w:rsidP="00D63F02">
      <w:pPr>
        <w:widowControl w:val="0"/>
        <w:numPr>
          <w:ilvl w:val="2"/>
          <w:numId w:val="5"/>
        </w:numPr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AB4FA9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Образовательная область «Познавательное развитие»</w:t>
      </w:r>
    </w:p>
    <w:p w:rsidR="00D63F02" w:rsidRPr="00AB4FA9" w:rsidRDefault="00D63F02" w:rsidP="00D63F02">
      <w:pPr>
        <w:widowControl w:val="0"/>
        <w:numPr>
          <w:ilvl w:val="2"/>
          <w:numId w:val="5"/>
        </w:numPr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AB4FA9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Образовательная область «Развитие речи»</w:t>
      </w:r>
    </w:p>
    <w:p w:rsidR="00D63F02" w:rsidRPr="00AB4FA9" w:rsidRDefault="00D63F02" w:rsidP="00D63F02">
      <w:pPr>
        <w:widowControl w:val="0"/>
        <w:numPr>
          <w:ilvl w:val="2"/>
          <w:numId w:val="5"/>
        </w:numPr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AB4FA9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Образовательная область «Художественно-эстетическое развитие»</w:t>
      </w:r>
    </w:p>
    <w:p w:rsidR="00D63F02" w:rsidRPr="00AB4FA9" w:rsidRDefault="00D63F02" w:rsidP="00D63F02">
      <w:pPr>
        <w:widowControl w:val="0"/>
        <w:numPr>
          <w:ilvl w:val="2"/>
          <w:numId w:val="5"/>
        </w:numPr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AB4FA9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Образовательная область «Физическое развитие»</w:t>
      </w:r>
    </w:p>
    <w:p w:rsidR="00D63F02" w:rsidRPr="00AB4FA9" w:rsidRDefault="00D63F02" w:rsidP="00D63F02">
      <w:pPr>
        <w:pStyle w:val="a3"/>
        <w:numPr>
          <w:ilvl w:val="2"/>
          <w:numId w:val="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FA9">
        <w:rPr>
          <w:rFonts w:ascii="Times New Roman" w:hAnsi="Times New Roman" w:cs="Times New Roman"/>
          <w:color w:val="000000" w:themeColor="text1"/>
          <w:sz w:val="28"/>
          <w:szCs w:val="28"/>
        </w:rPr>
        <w:t>Национально-региональный компонент</w:t>
      </w:r>
    </w:p>
    <w:p w:rsidR="00D63F02" w:rsidRPr="00AB4FA9" w:rsidRDefault="00D63F02" w:rsidP="00D63F02">
      <w:pPr>
        <w:pStyle w:val="a3"/>
        <w:numPr>
          <w:ilvl w:val="2"/>
          <w:numId w:val="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FA9">
        <w:rPr>
          <w:rFonts w:ascii="Times New Roman" w:hAnsi="Times New Roman" w:cs="Times New Roman"/>
          <w:sz w:val="28"/>
          <w:szCs w:val="28"/>
        </w:rPr>
        <w:t>Особенности взаимодействия педагогического коллектива с семьями воспитанников</w:t>
      </w:r>
    </w:p>
    <w:p w:rsidR="00D63F02" w:rsidRPr="00B86366" w:rsidRDefault="00D63F02" w:rsidP="00D63F02">
      <w:pPr>
        <w:widowControl w:val="0"/>
        <w:suppressAutoHyphens/>
        <w:spacing w:after="120" w:line="240" w:lineRule="auto"/>
        <w:ind w:left="1571"/>
        <w:rPr>
          <w:rFonts w:ascii="Times New Roman" w:eastAsia="Calibri" w:hAnsi="Times New Roman" w:cs="Times New Roman"/>
          <w:i/>
          <w:color w:val="000000"/>
          <w:kern w:val="1"/>
          <w:sz w:val="28"/>
          <w:szCs w:val="28"/>
          <w:lang w:eastAsia="hi-IN" w:bidi="hi-IN"/>
        </w:rPr>
      </w:pPr>
    </w:p>
    <w:p w:rsidR="00D63F02" w:rsidRPr="00B86366" w:rsidRDefault="00D63F02" w:rsidP="00D63F02">
      <w:pPr>
        <w:widowControl w:val="0"/>
        <w:suppressAutoHyphens/>
        <w:spacing w:after="12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   </w:t>
      </w: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III</w:t>
      </w: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Организационный раздел</w:t>
      </w:r>
    </w:p>
    <w:p w:rsidR="00D63F02" w:rsidRPr="00B86366" w:rsidRDefault="00D63F02" w:rsidP="00D63F02">
      <w:pPr>
        <w:widowControl w:val="0"/>
        <w:numPr>
          <w:ilvl w:val="1"/>
          <w:numId w:val="2"/>
        </w:numPr>
        <w:tabs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Материально-техническое обеспечение программы</w:t>
      </w:r>
    </w:p>
    <w:p w:rsidR="00D63F02" w:rsidRPr="00B86366" w:rsidRDefault="00D63F02" w:rsidP="00D63F02">
      <w:pPr>
        <w:widowControl w:val="0"/>
        <w:numPr>
          <w:ilvl w:val="1"/>
          <w:numId w:val="2"/>
        </w:numPr>
        <w:tabs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Обеспечение методическими рекомендациями и средствами обучения и воспитания</w:t>
      </w:r>
    </w:p>
    <w:p w:rsidR="00D63F02" w:rsidRPr="00B86366" w:rsidRDefault="00D63F02" w:rsidP="00D63F02">
      <w:pPr>
        <w:widowControl w:val="0"/>
        <w:numPr>
          <w:ilvl w:val="1"/>
          <w:numId w:val="2"/>
        </w:numPr>
        <w:tabs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Организация режима пребывания детей в образовательном учреждении</w:t>
      </w:r>
    </w:p>
    <w:p w:rsidR="00D63F02" w:rsidRPr="00B86366" w:rsidRDefault="00D63F02" w:rsidP="00D63F02">
      <w:pPr>
        <w:widowControl w:val="0"/>
        <w:numPr>
          <w:ilvl w:val="1"/>
          <w:numId w:val="2"/>
        </w:numPr>
        <w:tabs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Особенности организации развивающей предметно-пространственной среды</w:t>
      </w:r>
    </w:p>
    <w:p w:rsidR="00D63F02" w:rsidRPr="00B86366" w:rsidRDefault="00D63F02" w:rsidP="00D63F0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63F02" w:rsidRPr="00B86366" w:rsidRDefault="00D63F02" w:rsidP="00D63F02">
      <w:pPr>
        <w:rPr>
          <w:rFonts w:ascii="Times New Roman" w:eastAsia="Calibri" w:hAnsi="Times New Roman" w:cs="Times New Roman"/>
          <w:color w:val="000000"/>
        </w:rPr>
      </w:pPr>
    </w:p>
    <w:p w:rsidR="00D63F02" w:rsidRPr="00B86366" w:rsidRDefault="00D63F02" w:rsidP="00D63F02">
      <w:pPr>
        <w:rPr>
          <w:rFonts w:ascii="Calibri" w:eastAsia="Calibri" w:hAnsi="Calibri" w:cs="Times New Roman"/>
          <w:color w:val="000000"/>
        </w:rPr>
      </w:pPr>
    </w:p>
    <w:p w:rsidR="00D63F02" w:rsidRPr="00B86366" w:rsidRDefault="00D63F02" w:rsidP="00D63F02">
      <w:pPr>
        <w:rPr>
          <w:rFonts w:ascii="Calibri" w:eastAsia="Calibri" w:hAnsi="Calibri" w:cs="Times New Roman"/>
          <w:color w:val="000000"/>
        </w:rPr>
      </w:pPr>
    </w:p>
    <w:p w:rsidR="00D63F02" w:rsidRDefault="00D63F02" w:rsidP="00D63F02">
      <w:pPr>
        <w:rPr>
          <w:rFonts w:ascii="Calibri" w:eastAsia="Calibri" w:hAnsi="Calibri" w:cs="Times New Roman"/>
          <w:color w:val="000000"/>
        </w:rPr>
      </w:pPr>
    </w:p>
    <w:p w:rsidR="00D63F02" w:rsidRPr="00B86366" w:rsidRDefault="00D63F02" w:rsidP="00D63F02">
      <w:pPr>
        <w:rPr>
          <w:rFonts w:ascii="Calibri" w:eastAsia="Calibri" w:hAnsi="Calibri" w:cs="Times New Roman"/>
          <w:color w:val="000000"/>
        </w:rPr>
      </w:pPr>
    </w:p>
    <w:p w:rsidR="00D63F02" w:rsidRPr="00B86366" w:rsidRDefault="00D63F02" w:rsidP="00D63F02">
      <w:pPr>
        <w:widowControl w:val="0"/>
        <w:numPr>
          <w:ilvl w:val="0"/>
          <w:numId w:val="3"/>
        </w:numPr>
        <w:suppressAutoHyphens/>
        <w:autoSpaceDE w:val="0"/>
        <w:spacing w:after="100" w:afterAutospacing="1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ЦЕЛЕВОЙ РАЗДЕЛ ОБРАЗОВАТЕЛЬНОЙ ПРОГРАММЫ.</w:t>
      </w:r>
    </w:p>
    <w:p w:rsidR="00D63F02" w:rsidRPr="00B86366" w:rsidRDefault="00D63F02" w:rsidP="00D63F02">
      <w:pPr>
        <w:widowControl w:val="0"/>
        <w:numPr>
          <w:ilvl w:val="0"/>
          <w:numId w:val="4"/>
        </w:num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B86366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Пояснительная записка.</w:t>
      </w:r>
    </w:p>
    <w:p w:rsidR="00D63F02" w:rsidRPr="00B86366" w:rsidRDefault="00D63F02" w:rsidP="00D63F02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hi-IN" w:bidi="hi-IN"/>
        </w:rPr>
      </w:pPr>
    </w:p>
    <w:p w:rsidR="00D63F02" w:rsidRDefault="00D63F02" w:rsidP="00D63F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49F">
        <w:rPr>
          <w:rFonts w:ascii="Times New Roman" w:hAnsi="Times New Roman" w:cs="Times New Roman"/>
          <w:color w:val="000000" w:themeColor="text1"/>
          <w:sz w:val="28"/>
          <w:szCs w:val="28"/>
        </w:rPr>
        <w:t>Основная образовательная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рограмма</w:t>
      </w:r>
      <w:r w:rsidR="00053B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МКУДО</w:t>
      </w:r>
      <w:r w:rsidR="00537E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37E23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proofErr w:type="spellEnd"/>
      <w:r w:rsidR="00537E23">
        <w:rPr>
          <w:rFonts w:ascii="Times New Roman" w:hAnsi="Times New Roman" w:cs="Times New Roman"/>
          <w:color w:val="000000" w:themeColor="text1"/>
          <w:sz w:val="28"/>
          <w:szCs w:val="28"/>
        </w:rPr>
        <w:t>/сада «</w:t>
      </w:r>
      <w:r w:rsidR="00053BB4">
        <w:rPr>
          <w:rFonts w:ascii="Times New Roman" w:hAnsi="Times New Roman" w:cs="Times New Roman"/>
          <w:color w:val="000000" w:themeColor="text1"/>
          <w:sz w:val="28"/>
          <w:szCs w:val="28"/>
        </w:rPr>
        <w:t>Солнышко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9354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разработана в соответствии с федеральным  государственным образовательным стандартом  дошкольного образования</w:t>
      </w:r>
      <w:r w:rsidRPr="009354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354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(Приказ Министерства образования и науки РФ от 17 октября 2013 г. №1155) </w:t>
      </w:r>
      <w:r w:rsidRPr="0093549F">
        <w:rPr>
          <w:rFonts w:ascii="Times New Roman" w:hAnsi="Times New Roman" w:cs="Times New Roman"/>
          <w:sz w:val="28"/>
          <w:szCs w:val="28"/>
        </w:rPr>
        <w:t>и</w:t>
      </w:r>
      <w:r w:rsidRPr="006D1AB0">
        <w:rPr>
          <w:rFonts w:ascii="Times New Roman" w:hAnsi="Times New Roman" w:cs="Times New Roman"/>
          <w:sz w:val="28"/>
          <w:szCs w:val="28"/>
        </w:rPr>
        <w:t xml:space="preserve">   с учетом  учебно-методического комплекта «От рождения до школы» под редакцией </w:t>
      </w:r>
      <w:r>
        <w:rPr>
          <w:rFonts w:ascii="Times New Roman" w:hAnsi="Times New Roman" w:cs="Times New Roman"/>
          <w:sz w:val="28"/>
          <w:szCs w:val="28"/>
        </w:rPr>
        <w:t xml:space="preserve">Н.Е.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>, Т.С.Комаровой, М.А.Васильевой.</w:t>
      </w:r>
    </w:p>
    <w:p w:rsidR="00D63F02" w:rsidRDefault="00D63F02" w:rsidP="00537E23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D1AB0">
        <w:rPr>
          <w:rFonts w:ascii="Times New Roman" w:hAnsi="Times New Roman"/>
          <w:sz w:val="28"/>
          <w:szCs w:val="28"/>
        </w:rPr>
        <w:t xml:space="preserve">Программа реализуется на </w:t>
      </w:r>
      <w:r w:rsidR="00537E23" w:rsidRPr="00751903">
        <w:rPr>
          <w:rFonts w:ascii="Times New Roman" w:hAnsi="Times New Roman"/>
          <w:sz w:val="28"/>
          <w:szCs w:val="28"/>
        </w:rPr>
        <w:t>р</w:t>
      </w:r>
      <w:r w:rsidR="00537E23">
        <w:rPr>
          <w:rFonts w:ascii="Times New Roman" w:hAnsi="Times New Roman"/>
          <w:sz w:val="28"/>
          <w:szCs w:val="28"/>
        </w:rPr>
        <w:t>од</w:t>
      </w:r>
      <w:r w:rsidR="00537E23" w:rsidRPr="00751903">
        <w:rPr>
          <w:rFonts w:ascii="Times New Roman" w:hAnsi="Times New Roman"/>
          <w:sz w:val="28"/>
          <w:szCs w:val="28"/>
        </w:rPr>
        <w:t xml:space="preserve">ном </w:t>
      </w:r>
      <w:r w:rsidR="00537E23" w:rsidRPr="00227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537E23">
        <w:rPr>
          <w:rFonts w:ascii="Times New Roman" w:hAnsi="Times New Roman"/>
          <w:sz w:val="28"/>
          <w:szCs w:val="28"/>
        </w:rPr>
        <w:t>лезгинс</w:t>
      </w:r>
      <w:r w:rsidR="00537E23" w:rsidRPr="006B680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537E23">
        <w:rPr>
          <w:rFonts w:ascii="Times New Roman" w:hAnsi="Times New Roman"/>
          <w:sz w:val="28"/>
          <w:szCs w:val="28"/>
        </w:rPr>
        <w:t>ом</w:t>
      </w:r>
      <w:r w:rsidR="00537E23" w:rsidRPr="00227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537E23">
        <w:rPr>
          <w:rFonts w:ascii="Times New Roman" w:hAnsi="Times New Roman"/>
          <w:sz w:val="28"/>
          <w:szCs w:val="28"/>
        </w:rPr>
        <w:t xml:space="preserve"> </w:t>
      </w:r>
      <w:r w:rsidR="00537E23" w:rsidRPr="00751903">
        <w:rPr>
          <w:rFonts w:ascii="Times New Roman" w:hAnsi="Times New Roman"/>
          <w:sz w:val="28"/>
          <w:szCs w:val="28"/>
        </w:rPr>
        <w:t>языке</w:t>
      </w:r>
      <w:r w:rsidR="00537E23">
        <w:rPr>
          <w:rFonts w:ascii="Times New Roman" w:hAnsi="Times New Roman"/>
          <w:sz w:val="28"/>
          <w:szCs w:val="28"/>
        </w:rPr>
        <w:t>.</w:t>
      </w:r>
    </w:p>
    <w:p w:rsidR="00D63F02" w:rsidRPr="00B86366" w:rsidRDefault="00D63F02" w:rsidP="00D63F02">
      <w:pPr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Основная общеобразовательная п</w:t>
      </w:r>
      <w:r w:rsidR="00053BB4">
        <w:rPr>
          <w:rFonts w:ascii="Times New Roman" w:eastAsia="Calibri" w:hAnsi="Times New Roman" w:cs="Times New Roman"/>
          <w:color w:val="000000"/>
          <w:sz w:val="28"/>
          <w:szCs w:val="28"/>
        </w:rPr>
        <w:t>рограмма МКУДО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37E23">
        <w:rPr>
          <w:rFonts w:ascii="Times New Roman" w:eastAsia="Calibri" w:hAnsi="Times New Roman" w:cs="Times New Roman"/>
          <w:color w:val="000000"/>
          <w:sz w:val="28"/>
          <w:szCs w:val="28"/>
        </w:rPr>
        <w:t>д</w:t>
      </w:r>
      <w:proofErr w:type="spellEnd"/>
      <w:r w:rsidR="00537E23">
        <w:rPr>
          <w:rFonts w:ascii="Times New Roman" w:hAnsi="Times New Roman" w:cs="Times New Roman"/>
          <w:color w:val="000000" w:themeColor="text1"/>
          <w:sz w:val="28"/>
          <w:szCs w:val="28"/>
        </w:rPr>
        <w:t>/сада «</w:t>
      </w:r>
      <w:r w:rsidR="00053BB4">
        <w:rPr>
          <w:rFonts w:ascii="Times New Roman" w:hAnsi="Times New Roman" w:cs="Times New Roman"/>
          <w:color w:val="000000" w:themeColor="text1"/>
          <w:sz w:val="28"/>
          <w:szCs w:val="28"/>
        </w:rPr>
        <w:t>Солнышко</w:t>
      </w:r>
      <w:r w:rsidR="00537E23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537E23" w:rsidRPr="009354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обеспечивает ра</w:t>
      </w:r>
      <w:r w:rsidR="00537E23">
        <w:rPr>
          <w:rFonts w:ascii="Times New Roman" w:eastAsia="Calibri" w:hAnsi="Times New Roman" w:cs="Times New Roman"/>
          <w:color w:val="000000"/>
          <w:sz w:val="28"/>
          <w:szCs w:val="28"/>
        </w:rPr>
        <w:t>зностороннее развитие детей от 3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 7 лет с учетом их  возрастных и индивидуальных особенностей по основным направлениям развития: физическому, социально-личностному, познавательно-речевому и художественно-эстетическому. Программа обеспечивает предоставление равных стартовых возможностей для всех детей, достижение воспитанниками </w:t>
      </w:r>
      <w:r w:rsidRPr="00B86366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гото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вности к школе.</w:t>
      </w:r>
    </w:p>
    <w:p w:rsidR="00D63F02" w:rsidRPr="00817B22" w:rsidRDefault="00D63F02" w:rsidP="00D63F0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59D3">
        <w:rPr>
          <w:rFonts w:ascii="Times New Roman" w:hAnsi="Times New Roman"/>
          <w:sz w:val="28"/>
          <w:szCs w:val="28"/>
        </w:rPr>
        <w:t xml:space="preserve">Режим работы </w:t>
      </w:r>
      <w:r w:rsidR="00053BB4">
        <w:rPr>
          <w:rFonts w:ascii="Times New Roman" w:hAnsi="Times New Roman" w:cs="Times New Roman"/>
          <w:color w:val="000000" w:themeColor="text1"/>
          <w:sz w:val="28"/>
          <w:szCs w:val="28"/>
        </w:rPr>
        <w:t>МКУДО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37E23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proofErr w:type="spellEnd"/>
      <w:r w:rsidR="00537E23">
        <w:rPr>
          <w:rFonts w:ascii="Times New Roman" w:hAnsi="Times New Roman" w:cs="Times New Roman"/>
          <w:color w:val="000000" w:themeColor="text1"/>
          <w:sz w:val="28"/>
          <w:szCs w:val="28"/>
        </w:rPr>
        <w:t>/сада «</w:t>
      </w:r>
      <w:r w:rsidR="00053BB4">
        <w:rPr>
          <w:rFonts w:ascii="Times New Roman" w:hAnsi="Times New Roman" w:cs="Times New Roman"/>
          <w:color w:val="000000" w:themeColor="text1"/>
          <w:sz w:val="28"/>
          <w:szCs w:val="28"/>
        </w:rPr>
        <w:t>Солнышко</w:t>
      </w:r>
      <w:r w:rsidR="00537E23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537E23" w:rsidRPr="009354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37E23">
        <w:rPr>
          <w:rFonts w:ascii="Times New Roman" w:hAnsi="Times New Roman"/>
          <w:sz w:val="28"/>
          <w:szCs w:val="28"/>
        </w:rPr>
        <w:t>реализуется по шес</w:t>
      </w:r>
      <w:r w:rsidRPr="002759D3">
        <w:rPr>
          <w:rFonts w:ascii="Times New Roman" w:hAnsi="Times New Roman"/>
          <w:sz w:val="28"/>
          <w:szCs w:val="28"/>
        </w:rPr>
        <w:t xml:space="preserve">тидневной рабочей неделе в режиме </w:t>
      </w:r>
      <w:r w:rsidRPr="00751903">
        <w:rPr>
          <w:rFonts w:ascii="Times New Roman" w:hAnsi="Times New Roman"/>
          <w:sz w:val="28"/>
          <w:szCs w:val="28"/>
        </w:rPr>
        <w:t>сокращенного дня</w:t>
      </w:r>
      <w:r w:rsidRPr="002759D3">
        <w:rPr>
          <w:rFonts w:ascii="Times New Roman" w:hAnsi="Times New Roman"/>
          <w:sz w:val="28"/>
          <w:szCs w:val="28"/>
        </w:rPr>
        <w:t xml:space="preserve"> -  </w:t>
      </w:r>
      <w:r w:rsidRPr="009331B8"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="00817B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759D3">
        <w:rPr>
          <w:rFonts w:ascii="Times New Roman" w:hAnsi="Times New Roman"/>
          <w:sz w:val="28"/>
          <w:szCs w:val="28"/>
        </w:rPr>
        <w:t>часов</w:t>
      </w:r>
      <w:r w:rsidRPr="00817B22">
        <w:rPr>
          <w:rFonts w:ascii="Times New Roman" w:hAnsi="Times New Roman" w:cs="Times New Roman"/>
          <w:sz w:val="28"/>
          <w:szCs w:val="28"/>
        </w:rPr>
        <w:t xml:space="preserve">, с </w:t>
      </w:r>
      <w:r w:rsidR="00817B22" w:rsidRPr="00817B22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817B22" w:rsidRPr="00817B22">
        <w:rPr>
          <w:rFonts w:ascii="Times New Roman" w:hAnsi="Times New Roman" w:cs="Times New Roman"/>
          <w:sz w:val="28"/>
          <w:szCs w:val="28"/>
        </w:rPr>
        <w:t>-3</w:t>
      </w:r>
      <w:r w:rsidRPr="00817B22">
        <w:rPr>
          <w:rFonts w:ascii="Times New Roman" w:hAnsi="Times New Roman" w:cs="Times New Roman"/>
          <w:sz w:val="28"/>
          <w:szCs w:val="28"/>
        </w:rPr>
        <w:t xml:space="preserve">0 до </w:t>
      </w:r>
      <w:r w:rsidR="00817B22" w:rsidRPr="00817B22">
        <w:rPr>
          <w:rFonts w:ascii="Times New Roman" w:hAnsi="Times New Roman" w:cs="Times New Roman"/>
          <w:sz w:val="28"/>
          <w:szCs w:val="28"/>
          <w:lang w:eastAsia="ru-RU"/>
        </w:rPr>
        <w:t>17</w:t>
      </w:r>
      <w:r w:rsidRPr="00817B22">
        <w:rPr>
          <w:rFonts w:ascii="Times New Roman" w:hAnsi="Times New Roman" w:cs="Times New Roman"/>
          <w:sz w:val="28"/>
          <w:szCs w:val="28"/>
          <w:lang w:eastAsia="ru-RU"/>
        </w:rPr>
        <w:t>.30</w:t>
      </w:r>
      <w:r w:rsidRPr="00817B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3F02" w:rsidRPr="00817B22" w:rsidRDefault="00053BB4" w:rsidP="00D63F02">
      <w:pPr>
        <w:spacing w:after="12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программа МКУДО</w:t>
      </w:r>
      <w:r w:rsidR="00D63F02" w:rsidRPr="00817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разрабатывалась в соответствии с требованиями основных нормативных документов:</w:t>
      </w:r>
    </w:p>
    <w:p w:rsidR="00D63F02" w:rsidRPr="00B86366" w:rsidRDefault="00D63F02" w:rsidP="00D63F0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Федеральным законом «Об образовании в РФ» (</w:t>
      </w:r>
      <w:proofErr w:type="gramStart"/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</w:t>
      </w:r>
      <w:proofErr w:type="gramEnd"/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29 декабря 2012 года </w:t>
      </w: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273-ФЗ);</w:t>
      </w:r>
    </w:p>
    <w:p w:rsidR="00D63F02" w:rsidRPr="00B86366" w:rsidRDefault="00D63F02" w:rsidP="00D63F02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3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Постановлением Главного государственного санитарного врача Российской Федерации от 15 мая 2013 г. N 26 «Санитарно-эпидемиологические требования к устройству, содержанию и организации режима работы дошкольных образовательных организаций»  (</w:t>
      </w:r>
      <w:r w:rsidRPr="00B86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Санитарно-эпидемиологические правила и нормативы </w:t>
      </w:r>
      <w:proofErr w:type="spellStart"/>
      <w:r w:rsidRPr="00B86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СанПиН</w:t>
      </w:r>
      <w:proofErr w:type="spellEnd"/>
      <w:r w:rsidRPr="00B86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2.4.1.3049-13);</w:t>
      </w:r>
    </w:p>
    <w:p w:rsidR="00D63F02" w:rsidRPr="00B86366" w:rsidRDefault="00D63F02" w:rsidP="00D63F0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«Порядок организации и осуществления образовательной деятельности по основным общеобразовательным программам дошкольного образования», (Утвержден приказом Министерства образования и науки Российской Федерации от 30 августа 2013 г. N 1014);</w:t>
      </w:r>
    </w:p>
    <w:p w:rsidR="00D63F02" w:rsidRPr="00B86366" w:rsidRDefault="00D63F02" w:rsidP="00D63F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Федеральный государственный образовательный стандарт дошкольного образования (утв. приказом Министерства образования и науки РФ от 17 октября 2013 г.</w:t>
      </w:r>
      <w:r w:rsidRPr="00B863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 1155);</w:t>
      </w:r>
    </w:p>
    <w:p w:rsidR="00D63F02" w:rsidRDefault="00D63F02" w:rsidP="00D63F02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 докумен</w:t>
      </w:r>
      <w:r w:rsidR="00053BB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тами локального уровня МКУДО</w:t>
      </w:r>
      <w:r w:rsidR="00817B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37E2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="00537E2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/сад </w:t>
      </w:r>
      <w:r w:rsidR="00817B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</w:t>
      </w:r>
      <w:r w:rsidR="00053BB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Солнышко</w:t>
      </w:r>
      <w:r w:rsidR="00817B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p w:rsidR="00817B22" w:rsidRPr="00B86366" w:rsidRDefault="00817B22" w:rsidP="00D63F02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D63F02" w:rsidRPr="00B86366" w:rsidRDefault="00D63F02" w:rsidP="00D63F02">
      <w:pPr>
        <w:widowControl w:val="0"/>
        <w:numPr>
          <w:ilvl w:val="1"/>
          <w:numId w:val="4"/>
        </w:numPr>
        <w:suppressAutoHyphens/>
        <w:autoSpaceDE w:val="0"/>
        <w:spacing w:after="12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 </w:t>
      </w: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Цели и задачи реализации программы.</w:t>
      </w:r>
    </w:p>
    <w:p w:rsidR="00D63F02" w:rsidRPr="00B86366" w:rsidRDefault="00D63F02" w:rsidP="00D63F02">
      <w:pPr>
        <w:autoSpaceDE w:val="0"/>
        <w:ind w:left="36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Цель программы</w:t>
      </w:r>
      <w:r w:rsidRPr="00B8636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: позитивная социализация и всестор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оннее развитие ребенка </w:t>
      </w:r>
      <w:r w:rsidRPr="00B8636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дошкольного возраста в адекватных его возрасту детских видах деятельности. </w:t>
      </w:r>
    </w:p>
    <w:p w:rsidR="00D63F02" w:rsidRPr="00B86366" w:rsidRDefault="00D63F02" w:rsidP="00D63F02">
      <w:pPr>
        <w:autoSpaceDE w:val="0"/>
        <w:spacing w:after="0"/>
        <w:ind w:left="36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Задачи:</w:t>
      </w:r>
    </w:p>
    <w:p w:rsidR="00D63F02" w:rsidRPr="009A5EDB" w:rsidRDefault="00D63F02" w:rsidP="00D63F02">
      <w:pPr>
        <w:pStyle w:val="a3"/>
        <w:numPr>
          <w:ilvl w:val="0"/>
          <w:numId w:val="27"/>
        </w:num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D63F02" w:rsidRPr="009A5EDB" w:rsidRDefault="00D63F02" w:rsidP="00D63F02">
      <w:pPr>
        <w:pStyle w:val="a3"/>
        <w:numPr>
          <w:ilvl w:val="0"/>
          <w:numId w:val="27"/>
        </w:num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обеспечение равных возможностей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D63F02" w:rsidRPr="009A5EDB" w:rsidRDefault="00D63F02" w:rsidP="00D63F02">
      <w:pPr>
        <w:pStyle w:val="a3"/>
        <w:numPr>
          <w:ilvl w:val="0"/>
          <w:numId w:val="27"/>
        </w:num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</w:t>
      </w:r>
    </w:p>
    <w:p w:rsidR="00D63F02" w:rsidRPr="009A5EDB" w:rsidRDefault="00D63F02" w:rsidP="00D63F02">
      <w:pPr>
        <w:pStyle w:val="a3"/>
        <w:numPr>
          <w:ilvl w:val="0"/>
          <w:numId w:val="27"/>
        </w:num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D63F02" w:rsidRPr="009A5EDB" w:rsidRDefault="00D63F02" w:rsidP="00D63F02">
      <w:pPr>
        <w:pStyle w:val="a3"/>
        <w:numPr>
          <w:ilvl w:val="0"/>
          <w:numId w:val="27"/>
        </w:num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объединение обучения и воспитания в целостный образовательный процесс на основе духовно-нравственных и </w:t>
      </w:r>
      <w:proofErr w:type="spellStart"/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социокультурных</w:t>
      </w:r>
      <w:proofErr w:type="spellEnd"/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ценностей и принятых в обществе правил и норм поведения в интересах человека, семьи, общества;</w:t>
      </w:r>
    </w:p>
    <w:p w:rsidR="00D63F02" w:rsidRPr="009A5EDB" w:rsidRDefault="00D63F02" w:rsidP="00D63F02">
      <w:pPr>
        <w:pStyle w:val="a3"/>
        <w:numPr>
          <w:ilvl w:val="0"/>
          <w:numId w:val="27"/>
        </w:num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формирование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деятельности;</w:t>
      </w:r>
    </w:p>
    <w:p w:rsidR="00D63F02" w:rsidRPr="009A5EDB" w:rsidRDefault="00D63F02" w:rsidP="00D63F02">
      <w:pPr>
        <w:pStyle w:val="a3"/>
        <w:numPr>
          <w:ilvl w:val="0"/>
          <w:numId w:val="27"/>
        </w:num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обеспечение вариативности и разнообразия содержания Программы организационных форм дошкольного образования, возможности формирования Программ различной направленности с учётом образовательных потребностей, способностей и состояния здоровья детей;</w:t>
      </w:r>
    </w:p>
    <w:p w:rsidR="00D63F02" w:rsidRPr="009A5EDB" w:rsidRDefault="00D63F02" w:rsidP="00D63F02">
      <w:pPr>
        <w:pStyle w:val="a3"/>
        <w:numPr>
          <w:ilvl w:val="0"/>
          <w:numId w:val="27"/>
        </w:num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формирование </w:t>
      </w:r>
      <w:proofErr w:type="spellStart"/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социокультурной</w:t>
      </w:r>
      <w:proofErr w:type="spellEnd"/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среды, соответствующей возрастным, </w:t>
      </w: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индивидуальным, психологическим и физиологическим особенностям детей;</w:t>
      </w:r>
    </w:p>
    <w:p w:rsidR="00D63F02" w:rsidRPr="009A5EDB" w:rsidRDefault="00D63F02" w:rsidP="00D63F02">
      <w:pPr>
        <w:pStyle w:val="a3"/>
        <w:numPr>
          <w:ilvl w:val="0"/>
          <w:numId w:val="27"/>
        </w:num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D63F02" w:rsidRPr="009A5EDB" w:rsidRDefault="00D63F02" w:rsidP="00D63F02">
      <w:pPr>
        <w:autoSpaceDE w:val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</w:t>
      </w:r>
    </w:p>
    <w:p w:rsidR="00D63F02" w:rsidRPr="00B86366" w:rsidRDefault="00D63F02" w:rsidP="00D63F02">
      <w:pPr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1.2.Принципы и подходы к формированию Программы</w:t>
      </w:r>
    </w:p>
    <w:p w:rsidR="00D63F02" w:rsidRDefault="00D63F02" w:rsidP="00D63F02">
      <w:pPr>
        <w:pStyle w:val="a3"/>
        <w:numPr>
          <w:ilvl w:val="0"/>
          <w:numId w:val="33"/>
        </w:numPr>
        <w:autoSpaceDE w:val="0"/>
        <w:spacing w:after="12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Принцип развивающего образования, в соответствии с которым главной целью дошкольного образования является развитие ребенка.</w:t>
      </w:r>
    </w:p>
    <w:p w:rsidR="00D63F02" w:rsidRDefault="00D63F02" w:rsidP="00D63F02">
      <w:pPr>
        <w:pStyle w:val="a3"/>
        <w:numPr>
          <w:ilvl w:val="0"/>
          <w:numId w:val="33"/>
        </w:numPr>
        <w:autoSpaceDE w:val="0"/>
        <w:spacing w:after="12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Принцип научной обоснованности и практической применимости.</w:t>
      </w:r>
    </w:p>
    <w:p w:rsidR="00D63F02" w:rsidRDefault="00D63F02" w:rsidP="00D63F02">
      <w:pPr>
        <w:pStyle w:val="a3"/>
        <w:numPr>
          <w:ilvl w:val="0"/>
          <w:numId w:val="33"/>
        </w:numPr>
        <w:autoSpaceDE w:val="0"/>
        <w:spacing w:after="12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Принцип интеграции содержания дошкольного образования в соответствии с возрастными возможностями и особенностями детей, спецификой и возможностями образовательных областей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D63F02" w:rsidRPr="009A5EDB" w:rsidRDefault="00D63F02" w:rsidP="00D63F02">
      <w:pPr>
        <w:pStyle w:val="a3"/>
        <w:numPr>
          <w:ilvl w:val="0"/>
          <w:numId w:val="33"/>
        </w:numPr>
        <w:autoSpaceDE w:val="0"/>
        <w:spacing w:after="12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Комплексно-тематический принцип построения образовательного процесса</w:t>
      </w:r>
      <w:r w:rsidRPr="009A5EDB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D63F02" w:rsidRPr="009A5EDB" w:rsidRDefault="00D63F02" w:rsidP="00D63F02">
      <w:pPr>
        <w:pStyle w:val="a3"/>
        <w:numPr>
          <w:ilvl w:val="0"/>
          <w:numId w:val="33"/>
        </w:numPr>
        <w:autoSpaceDE w:val="0"/>
        <w:spacing w:after="12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color w:val="000000"/>
          <w:sz w:val="28"/>
          <w:szCs w:val="28"/>
        </w:rPr>
        <w:t>Принцип построения образовательного процесса в формах, специфических для детей данной возрастной группы, прежде всего, в форме игры, познавательной и исследовательской деятельности, творческой активности.</w:t>
      </w:r>
    </w:p>
    <w:p w:rsidR="00D63F02" w:rsidRPr="009A5EDB" w:rsidRDefault="00D63F02" w:rsidP="00D63F02">
      <w:pPr>
        <w:pStyle w:val="a3"/>
        <w:numPr>
          <w:ilvl w:val="0"/>
          <w:numId w:val="33"/>
        </w:numPr>
        <w:autoSpaceDE w:val="0"/>
        <w:spacing w:after="12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color w:val="000000"/>
          <w:sz w:val="28"/>
          <w:szCs w:val="28"/>
        </w:rPr>
        <w:t>Принцип деятельности заключается в том, что формирование личности ребенка и продвижение его в развитии осуществляются не тогда, когда он воспринимает готовое знание, а в процессе его собственной деятельности, направленной на «открытие» им нового знания. Поддержка инициативы детей в различных видах деятельности.</w:t>
      </w:r>
    </w:p>
    <w:p w:rsidR="00D63F02" w:rsidRPr="009A5EDB" w:rsidRDefault="00D63F02" w:rsidP="00D63F02">
      <w:pPr>
        <w:pStyle w:val="a3"/>
        <w:numPr>
          <w:ilvl w:val="0"/>
          <w:numId w:val="33"/>
        </w:numPr>
        <w:autoSpaceDE w:val="0"/>
        <w:spacing w:after="12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color w:val="000000"/>
          <w:sz w:val="28"/>
          <w:szCs w:val="28"/>
        </w:rPr>
        <w:t xml:space="preserve">Принцип психологической комфортности предполагает содействие и сотрудничество детей и взрослых, признание ребенка полноценным участником (субъектом) образовательных отношений,  создание в группе доброжелательной атмосферы. </w:t>
      </w:r>
    </w:p>
    <w:p w:rsidR="00D63F02" w:rsidRPr="009A5EDB" w:rsidRDefault="00D63F02" w:rsidP="00D63F02">
      <w:pPr>
        <w:pStyle w:val="a3"/>
        <w:numPr>
          <w:ilvl w:val="0"/>
          <w:numId w:val="33"/>
        </w:numPr>
        <w:autoSpaceDE w:val="0"/>
        <w:spacing w:after="12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color w:val="000000"/>
          <w:sz w:val="28"/>
          <w:szCs w:val="28"/>
        </w:rPr>
        <w:t xml:space="preserve">Принцип взаимодействия с семьями воспитанников, который основывается на вовлечении родителей в образовательный процесс, на реализации совместных детских проектов, участии в выставках, конкурсах, совместных мероприятиях. </w:t>
      </w:r>
    </w:p>
    <w:p w:rsidR="00D63F02" w:rsidRPr="009A5EDB" w:rsidRDefault="00D63F02" w:rsidP="00D63F02">
      <w:pPr>
        <w:pStyle w:val="a3"/>
        <w:numPr>
          <w:ilvl w:val="0"/>
          <w:numId w:val="33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color w:val="000000"/>
          <w:sz w:val="28"/>
          <w:szCs w:val="28"/>
        </w:rPr>
        <w:t xml:space="preserve">Принцип приобщения детей к </w:t>
      </w:r>
      <w:proofErr w:type="spellStart"/>
      <w:r w:rsidRPr="009A5EDB">
        <w:rPr>
          <w:rFonts w:ascii="Times New Roman" w:hAnsi="Times New Roman" w:cs="Times New Roman"/>
          <w:color w:val="000000"/>
          <w:sz w:val="28"/>
          <w:szCs w:val="28"/>
        </w:rPr>
        <w:t>социокультурным</w:t>
      </w:r>
      <w:proofErr w:type="spellEnd"/>
      <w:r w:rsidRPr="009A5EDB">
        <w:rPr>
          <w:rFonts w:ascii="Times New Roman" w:hAnsi="Times New Roman" w:cs="Times New Roman"/>
          <w:color w:val="000000"/>
          <w:sz w:val="28"/>
          <w:szCs w:val="28"/>
        </w:rPr>
        <w:t xml:space="preserve"> нормам, традициям семьи, общества и государства, учета этнокультурной ситуации развития детей. </w:t>
      </w:r>
    </w:p>
    <w:p w:rsidR="00D63F02" w:rsidRDefault="00D63F02" w:rsidP="00D63F02">
      <w:pPr>
        <w:rPr>
          <w:rFonts w:ascii="Calibri" w:eastAsia="Calibri" w:hAnsi="Calibri" w:cs="Times New Roman"/>
          <w:color w:val="000000"/>
        </w:rPr>
      </w:pPr>
    </w:p>
    <w:p w:rsidR="00537E23" w:rsidRDefault="00537E23" w:rsidP="00D63F02">
      <w:pPr>
        <w:rPr>
          <w:rFonts w:ascii="Calibri" w:eastAsia="Calibri" w:hAnsi="Calibri" w:cs="Times New Roman"/>
          <w:color w:val="000000"/>
        </w:rPr>
      </w:pPr>
    </w:p>
    <w:p w:rsidR="00537E23" w:rsidRDefault="00537E23" w:rsidP="00D63F02">
      <w:pPr>
        <w:rPr>
          <w:rFonts w:ascii="Calibri" w:eastAsia="Calibri" w:hAnsi="Calibri" w:cs="Times New Roman"/>
          <w:color w:val="000000"/>
        </w:rPr>
      </w:pPr>
    </w:p>
    <w:p w:rsidR="00537E23" w:rsidRPr="00B86366" w:rsidRDefault="00537E23" w:rsidP="00D63F02">
      <w:pPr>
        <w:rPr>
          <w:rFonts w:ascii="Calibri" w:eastAsia="Calibri" w:hAnsi="Calibri" w:cs="Times New Roman"/>
          <w:color w:val="000000"/>
        </w:rPr>
      </w:pPr>
    </w:p>
    <w:p w:rsidR="00D63F02" w:rsidRPr="00B86366" w:rsidRDefault="00D63F02" w:rsidP="00D63F02">
      <w:pPr>
        <w:widowControl w:val="0"/>
        <w:numPr>
          <w:ilvl w:val="0"/>
          <w:numId w:val="4"/>
        </w:numPr>
        <w:suppressAutoHyphens/>
        <w:spacing w:after="120" w:line="240" w:lineRule="auto"/>
        <w:jc w:val="center"/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eastAsia="hi-IN" w:bidi="hi-IN"/>
        </w:rPr>
        <w:t>Планируемые результаты усвоения программы.</w:t>
      </w:r>
    </w:p>
    <w:p w:rsidR="00D63F02" w:rsidRPr="00B86366" w:rsidRDefault="00D63F02" w:rsidP="00D63F02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Результатами освоения программы являются целевые ориентиры дошкольного образования, которые представляют собой социально-нормативные возрастные характеристики возможных достижений ребенка. </w:t>
      </w:r>
    </w:p>
    <w:p w:rsidR="00D63F02" w:rsidRPr="00537E23" w:rsidRDefault="00D63F02" w:rsidP="00D63F02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D63F02" w:rsidRPr="002137D7" w:rsidRDefault="00D63F02" w:rsidP="00D63F0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137D7">
        <w:rPr>
          <w:rFonts w:ascii="Times New Roman" w:hAnsi="Times New Roman" w:cs="Times New Roman"/>
          <w:b/>
          <w:i/>
          <w:sz w:val="28"/>
          <w:szCs w:val="28"/>
        </w:rPr>
        <w:t>Целевые ориентиры образования в раннем возрасте:</w:t>
      </w:r>
    </w:p>
    <w:p w:rsidR="00D63F02" w:rsidRPr="008E647D" w:rsidRDefault="00D63F02" w:rsidP="00D63F02">
      <w:pPr>
        <w:pStyle w:val="a3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47D">
        <w:rPr>
          <w:rFonts w:ascii="Times New Roman" w:hAnsi="Times New Roman" w:cs="Times New Roman"/>
          <w:sz w:val="28"/>
          <w:szCs w:val="28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D63F02" w:rsidRPr="008E647D" w:rsidRDefault="00D63F02" w:rsidP="00D63F02">
      <w:pPr>
        <w:pStyle w:val="a3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47D">
        <w:rPr>
          <w:rFonts w:ascii="Times New Roman" w:hAnsi="Times New Roman" w:cs="Times New Roman"/>
          <w:sz w:val="28"/>
          <w:szCs w:val="28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D63F02" w:rsidRPr="008E647D" w:rsidRDefault="00D63F02" w:rsidP="00D63F02">
      <w:pPr>
        <w:pStyle w:val="a3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47D">
        <w:rPr>
          <w:rFonts w:ascii="Times New Roman" w:hAnsi="Times New Roman" w:cs="Times New Roman"/>
          <w:sz w:val="28"/>
          <w:szCs w:val="28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D63F02" w:rsidRPr="008E647D" w:rsidRDefault="00D63F02" w:rsidP="00D63F02">
      <w:pPr>
        <w:pStyle w:val="a3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47D">
        <w:rPr>
          <w:rFonts w:ascii="Times New Roman" w:hAnsi="Times New Roman" w:cs="Times New Roman"/>
          <w:sz w:val="28"/>
          <w:szCs w:val="28"/>
        </w:rPr>
        <w:t xml:space="preserve">стремится к общению </w:t>
      </w:r>
      <w:proofErr w:type="gramStart"/>
      <w:r w:rsidRPr="008E647D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8E647D">
        <w:rPr>
          <w:rFonts w:ascii="Times New Roman" w:hAnsi="Times New Roman" w:cs="Times New Roman"/>
          <w:sz w:val="28"/>
          <w:szCs w:val="28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D63F02" w:rsidRPr="008E647D" w:rsidRDefault="00D63F02" w:rsidP="00D63F02">
      <w:pPr>
        <w:pStyle w:val="a3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47D">
        <w:rPr>
          <w:rFonts w:ascii="Times New Roman" w:hAnsi="Times New Roman" w:cs="Times New Roman"/>
          <w:sz w:val="28"/>
          <w:szCs w:val="28"/>
        </w:rPr>
        <w:t>проявляет интерес к сверстникам; наблюдает за их действиями и подражает им;</w:t>
      </w:r>
    </w:p>
    <w:p w:rsidR="00D63F02" w:rsidRPr="008E647D" w:rsidRDefault="00D63F02" w:rsidP="00D63F02">
      <w:pPr>
        <w:pStyle w:val="a3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47D">
        <w:rPr>
          <w:rFonts w:ascii="Times New Roman" w:hAnsi="Times New Roman" w:cs="Times New Roman"/>
          <w:sz w:val="28"/>
          <w:szCs w:val="28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D63F02" w:rsidRPr="008E647D" w:rsidRDefault="00D63F02" w:rsidP="00D63F02">
      <w:pPr>
        <w:pStyle w:val="a3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47D">
        <w:rPr>
          <w:rFonts w:ascii="Times New Roman" w:hAnsi="Times New Roman" w:cs="Times New Roman"/>
          <w:sz w:val="28"/>
          <w:szCs w:val="28"/>
        </w:rPr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D63F02" w:rsidRDefault="00D63F02" w:rsidP="00D63F02">
      <w:pP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:rsidR="00D63F02" w:rsidRPr="00B86366" w:rsidRDefault="00D63F02" w:rsidP="00D63F02">
      <w:pP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Целевые ориентиры на этапе завершения дошкольного образования:</w:t>
      </w:r>
    </w:p>
    <w:p w:rsidR="00D63F02" w:rsidRPr="00B86366" w:rsidRDefault="00D63F02" w:rsidP="00D63F02">
      <w:pPr>
        <w:widowControl w:val="0"/>
        <w:numPr>
          <w:ilvl w:val="0"/>
          <w:numId w:val="6"/>
        </w:numPr>
        <w:suppressAutoHyphens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деятельности, конструировании и др.; способен выбирать себе род занятий, участников по совместной деятельности;</w:t>
      </w:r>
    </w:p>
    <w:p w:rsidR="00D63F02" w:rsidRPr="00B86366" w:rsidRDefault="00D63F02" w:rsidP="000E25C2">
      <w:pPr>
        <w:widowControl w:val="0"/>
        <w:numPr>
          <w:ilvl w:val="0"/>
          <w:numId w:val="6"/>
        </w:numPr>
        <w:suppressAutoHyphens/>
        <w:spacing w:after="1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D63F02" w:rsidRPr="00B86366" w:rsidRDefault="00D63F02" w:rsidP="000E25C2">
      <w:pPr>
        <w:widowControl w:val="0"/>
        <w:numPr>
          <w:ilvl w:val="0"/>
          <w:numId w:val="6"/>
        </w:numPr>
        <w:suppressAutoHyphens/>
        <w:spacing w:after="1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D63F02" w:rsidRPr="00B86366" w:rsidRDefault="00D63F02" w:rsidP="000E25C2">
      <w:pPr>
        <w:widowControl w:val="0"/>
        <w:numPr>
          <w:ilvl w:val="0"/>
          <w:numId w:val="6"/>
        </w:numPr>
        <w:suppressAutoHyphens/>
        <w:spacing w:after="1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D63F02" w:rsidRPr="00B86366" w:rsidRDefault="00D63F02" w:rsidP="000E25C2">
      <w:pPr>
        <w:widowControl w:val="0"/>
        <w:numPr>
          <w:ilvl w:val="0"/>
          <w:numId w:val="6"/>
        </w:numPr>
        <w:suppressAutoHyphens/>
        <w:spacing w:after="1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D63F02" w:rsidRPr="00B86366" w:rsidRDefault="00D63F02" w:rsidP="000E25C2">
      <w:pPr>
        <w:widowControl w:val="0"/>
        <w:numPr>
          <w:ilvl w:val="0"/>
          <w:numId w:val="6"/>
        </w:numPr>
        <w:suppressAutoHyphens/>
        <w:spacing w:after="1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со</w:t>
      </w:r>
      <w:proofErr w:type="gramEnd"/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взрослыми и сверстниками, может соблюдать правила безопасного поведения и личной гигиены;</w:t>
      </w:r>
    </w:p>
    <w:p w:rsidR="00D63F02" w:rsidRPr="00B86366" w:rsidRDefault="00D63F02" w:rsidP="000E25C2">
      <w:pPr>
        <w:widowControl w:val="0"/>
        <w:numPr>
          <w:ilvl w:val="0"/>
          <w:numId w:val="6"/>
        </w:numPr>
        <w:suppressAutoHyphens/>
        <w:spacing w:after="0"/>
        <w:ind w:left="714" w:hanging="3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D63F02" w:rsidRDefault="00D63F02" w:rsidP="00D63F02">
      <w:pPr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63F02" w:rsidRDefault="000E25C2" w:rsidP="00D63F02">
      <w:pPr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Вариативная часть.</w:t>
      </w:r>
    </w:p>
    <w:p w:rsidR="000E25C2" w:rsidRPr="000E25C2" w:rsidRDefault="000E25C2" w:rsidP="000E25C2">
      <w:pPr>
        <w:pStyle w:val="a3"/>
        <w:numPr>
          <w:ilvl w:val="0"/>
          <w:numId w:val="50"/>
        </w:numPr>
        <w:spacing w:after="120"/>
        <w:ind w:left="714" w:hanging="3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25C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Называет свой  город  и место его расположения. Знает об истории возникновении  города.</w:t>
      </w:r>
    </w:p>
    <w:p w:rsidR="000E25C2" w:rsidRPr="000E25C2" w:rsidRDefault="000E25C2" w:rsidP="000E25C2">
      <w:pPr>
        <w:pStyle w:val="a3"/>
        <w:numPr>
          <w:ilvl w:val="0"/>
          <w:numId w:val="50"/>
        </w:numPr>
        <w:spacing w:after="120"/>
        <w:ind w:left="714" w:hanging="3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25C2">
        <w:rPr>
          <w:rFonts w:ascii="Times New Roman" w:hAnsi="Times New Roman" w:cs="Times New Roman"/>
          <w:sz w:val="28"/>
          <w:szCs w:val="28"/>
          <w:lang w:eastAsia="ru-RU"/>
        </w:rPr>
        <w:t>Знает название улиц села. Называет и рассказывает о социальных объектах.</w:t>
      </w:r>
    </w:p>
    <w:p w:rsidR="000E25C2" w:rsidRPr="000E25C2" w:rsidRDefault="000E25C2" w:rsidP="000E25C2">
      <w:pPr>
        <w:pStyle w:val="a3"/>
        <w:numPr>
          <w:ilvl w:val="0"/>
          <w:numId w:val="50"/>
        </w:numPr>
        <w:spacing w:after="120"/>
        <w:ind w:left="714" w:hanging="3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25C2">
        <w:rPr>
          <w:rFonts w:ascii="Times New Roman" w:hAnsi="Times New Roman" w:cs="Times New Roman"/>
          <w:sz w:val="28"/>
          <w:szCs w:val="28"/>
          <w:lang w:eastAsia="ru-RU"/>
        </w:rPr>
        <w:t xml:space="preserve">Знает достопримечательные  места села, </w:t>
      </w:r>
      <w:proofErr w:type="spellStart"/>
      <w:r w:rsidRPr="000E25C2">
        <w:rPr>
          <w:rFonts w:ascii="Times New Roman" w:hAnsi="Times New Roman" w:cs="Times New Roman"/>
          <w:sz w:val="28"/>
          <w:szCs w:val="28"/>
          <w:lang w:eastAsia="ru-RU"/>
        </w:rPr>
        <w:t>Ахтынского</w:t>
      </w:r>
      <w:proofErr w:type="spellEnd"/>
      <w:r w:rsidRPr="000E25C2">
        <w:rPr>
          <w:rFonts w:ascii="Times New Roman" w:hAnsi="Times New Roman" w:cs="Times New Roman"/>
          <w:sz w:val="28"/>
          <w:szCs w:val="28"/>
          <w:lang w:eastAsia="ru-RU"/>
        </w:rPr>
        <w:t xml:space="preserve"> района, республики Дагестан, известных и знаменитых людей, прославивших район, республику.</w:t>
      </w:r>
    </w:p>
    <w:p w:rsidR="000E25C2" w:rsidRPr="000E25C2" w:rsidRDefault="000E25C2" w:rsidP="000E25C2">
      <w:pPr>
        <w:pStyle w:val="a3"/>
        <w:numPr>
          <w:ilvl w:val="0"/>
          <w:numId w:val="50"/>
        </w:numPr>
        <w:spacing w:after="120"/>
        <w:ind w:left="714" w:hanging="3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25C2">
        <w:rPr>
          <w:rFonts w:ascii="Times New Roman" w:hAnsi="Times New Roman" w:cs="Times New Roman"/>
          <w:sz w:val="28"/>
          <w:szCs w:val="28"/>
          <w:lang w:eastAsia="ru-RU"/>
        </w:rPr>
        <w:t>Знает название  малой родины, называет  его столицу. Знает  символику  Республики Дагестан (герб, флаг, мелодию гимна), символику района (герб).</w:t>
      </w:r>
    </w:p>
    <w:p w:rsidR="000E25C2" w:rsidRPr="000E25C2" w:rsidRDefault="000E25C2" w:rsidP="000E25C2">
      <w:pPr>
        <w:pStyle w:val="a3"/>
        <w:numPr>
          <w:ilvl w:val="0"/>
          <w:numId w:val="50"/>
        </w:numPr>
        <w:spacing w:after="120"/>
        <w:ind w:left="714" w:hanging="3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25C2">
        <w:rPr>
          <w:rFonts w:ascii="Times New Roman" w:hAnsi="Times New Roman" w:cs="Times New Roman"/>
          <w:sz w:val="28"/>
          <w:szCs w:val="28"/>
          <w:lang w:eastAsia="ru-RU"/>
        </w:rPr>
        <w:t xml:space="preserve">Знает имена героев – дагестанцев, героев – </w:t>
      </w:r>
      <w:proofErr w:type="spellStart"/>
      <w:r w:rsidRPr="000E25C2">
        <w:rPr>
          <w:rFonts w:ascii="Times New Roman" w:hAnsi="Times New Roman" w:cs="Times New Roman"/>
          <w:sz w:val="28"/>
          <w:szCs w:val="28"/>
          <w:lang w:eastAsia="ru-RU"/>
        </w:rPr>
        <w:t>ахтынцев</w:t>
      </w:r>
      <w:proofErr w:type="spellEnd"/>
      <w:r w:rsidRPr="000E25C2">
        <w:rPr>
          <w:rFonts w:ascii="Times New Roman" w:hAnsi="Times New Roman" w:cs="Times New Roman"/>
          <w:sz w:val="28"/>
          <w:szCs w:val="28"/>
          <w:lang w:eastAsia="ru-RU"/>
        </w:rPr>
        <w:t>, защищавших Родину во время Великой Отечественной войны.</w:t>
      </w:r>
    </w:p>
    <w:p w:rsidR="000E25C2" w:rsidRPr="000E25C2" w:rsidRDefault="000E25C2" w:rsidP="000E25C2">
      <w:pPr>
        <w:pStyle w:val="a3"/>
        <w:numPr>
          <w:ilvl w:val="0"/>
          <w:numId w:val="50"/>
        </w:numPr>
        <w:spacing w:after="120"/>
        <w:ind w:left="714" w:hanging="3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25C2">
        <w:rPr>
          <w:rFonts w:ascii="Times New Roman" w:hAnsi="Times New Roman" w:cs="Times New Roman"/>
          <w:sz w:val="28"/>
          <w:szCs w:val="28"/>
          <w:lang w:eastAsia="ru-RU"/>
        </w:rPr>
        <w:t>Имеет представления о государственных, республиканских, районных  праздниках.</w:t>
      </w:r>
    </w:p>
    <w:p w:rsidR="00537E23" w:rsidRDefault="00537E23" w:rsidP="00D63F02">
      <w:pPr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63F02" w:rsidRPr="00B86366" w:rsidRDefault="00D63F02" w:rsidP="00D63F0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II</w:t>
      </w: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СОДЕРЖАТЕЛЬНЫЙ РАЗДЕЛ.</w:t>
      </w:r>
    </w:p>
    <w:p w:rsidR="00D63F02" w:rsidRPr="002137D7" w:rsidRDefault="00D63F02" w:rsidP="00D63F02">
      <w:pPr>
        <w:pStyle w:val="body"/>
        <w:spacing w:before="0" w:after="240"/>
        <w:rPr>
          <w:rFonts w:cs="Times New Roman"/>
          <w:b/>
          <w:sz w:val="28"/>
          <w:szCs w:val="28"/>
        </w:rPr>
      </w:pPr>
      <w:r w:rsidRPr="00B86366">
        <w:rPr>
          <w:rFonts w:cs="Times New Roman"/>
          <w:b/>
          <w:color w:val="000000"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2.1.</w:t>
      </w:r>
      <w:r w:rsidRPr="002137D7">
        <w:rPr>
          <w:rFonts w:cs="Times New Roman"/>
          <w:b/>
          <w:sz w:val="28"/>
          <w:szCs w:val="28"/>
        </w:rPr>
        <w:t>Описание образовательной деятельности в соотв</w:t>
      </w:r>
      <w:r>
        <w:rPr>
          <w:rFonts w:cs="Times New Roman"/>
          <w:b/>
          <w:sz w:val="28"/>
          <w:szCs w:val="28"/>
        </w:rPr>
        <w:t xml:space="preserve">етствии с </w:t>
      </w:r>
      <w:r w:rsidRPr="002137D7">
        <w:rPr>
          <w:rFonts w:cs="Times New Roman"/>
          <w:b/>
          <w:sz w:val="28"/>
          <w:szCs w:val="28"/>
        </w:rPr>
        <w:t>направлениями развития ребенка</w:t>
      </w:r>
    </w:p>
    <w:p w:rsidR="00D63F02" w:rsidRPr="000733D2" w:rsidRDefault="00D63F02" w:rsidP="00D63F0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33D2">
        <w:rPr>
          <w:rFonts w:ascii="Times New Roman" w:hAnsi="Times New Roman" w:cs="Times New Roman"/>
          <w:b/>
          <w:bCs/>
          <w:sz w:val="28"/>
          <w:szCs w:val="28"/>
        </w:rPr>
        <w:t xml:space="preserve">Содержательный раздел </w:t>
      </w:r>
      <w:r w:rsidRPr="000733D2">
        <w:rPr>
          <w:rFonts w:ascii="Times New Roman" w:hAnsi="Times New Roman" w:cs="Times New Roman"/>
          <w:sz w:val="28"/>
          <w:szCs w:val="28"/>
        </w:rPr>
        <w:t>представляет общее содержание ООП,</w:t>
      </w:r>
    </w:p>
    <w:p w:rsidR="00D63F02" w:rsidRPr="000733D2" w:rsidRDefault="00D63F02" w:rsidP="00D63F02">
      <w:pPr>
        <w:autoSpaceDE w:val="0"/>
        <w:autoSpaceDN w:val="0"/>
        <w:adjustRightInd w:val="0"/>
        <w:spacing w:after="3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3D2">
        <w:rPr>
          <w:rFonts w:ascii="Times New Roman" w:hAnsi="Times New Roman" w:cs="Times New Roman"/>
          <w:sz w:val="28"/>
          <w:szCs w:val="28"/>
        </w:rPr>
        <w:t>обеспечивающее полноценное развитие лично</w:t>
      </w:r>
      <w:r>
        <w:rPr>
          <w:rFonts w:ascii="Times New Roman" w:hAnsi="Times New Roman" w:cs="Times New Roman"/>
          <w:sz w:val="28"/>
          <w:szCs w:val="28"/>
        </w:rPr>
        <w:t>сти детей, базируется на приказе</w:t>
      </w:r>
      <w:r w:rsidRPr="000733D2">
        <w:rPr>
          <w:rFonts w:ascii="Times New Roman" w:hAnsi="Times New Roman" w:cs="Times New Roman"/>
          <w:sz w:val="28"/>
          <w:szCs w:val="28"/>
        </w:rPr>
        <w:t xml:space="preserve"> от 30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33D2">
        <w:rPr>
          <w:rFonts w:ascii="Times New Roman" w:hAnsi="Times New Roman" w:cs="Times New Roman"/>
          <w:sz w:val="28"/>
          <w:szCs w:val="28"/>
        </w:rPr>
        <w:t xml:space="preserve">августа 2013 года N 1014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733D2">
        <w:rPr>
          <w:rFonts w:ascii="Times New Roman" w:hAnsi="Times New Roman" w:cs="Times New Roman"/>
          <w:sz w:val="28"/>
          <w:szCs w:val="28"/>
        </w:rPr>
        <w:t>Об утверждении Порядка организации и осуществления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33D2">
        <w:rPr>
          <w:rFonts w:ascii="Times New Roman" w:hAnsi="Times New Roman" w:cs="Times New Roman"/>
          <w:sz w:val="28"/>
          <w:szCs w:val="28"/>
        </w:rPr>
        <w:t>образовательной деятельности по основным общеобразовательным программам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733D2">
        <w:rPr>
          <w:rFonts w:ascii="Times New Roman" w:hAnsi="Times New Roman" w:cs="Times New Roman"/>
          <w:sz w:val="28"/>
          <w:szCs w:val="28"/>
        </w:rPr>
        <w:t>; ФГОС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(утв. приказом Министерства образования и науки РФ от 17 октября 2013 г.</w:t>
      </w:r>
      <w:r w:rsidRPr="002276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227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N 1155)</w:t>
      </w:r>
      <w:r w:rsidRPr="000733D2">
        <w:rPr>
          <w:rFonts w:ascii="Times New Roman" w:hAnsi="Times New Roman" w:cs="Times New Roman"/>
          <w:sz w:val="28"/>
          <w:szCs w:val="28"/>
        </w:rPr>
        <w:t>.</w:t>
      </w:r>
    </w:p>
    <w:p w:rsidR="00D63F02" w:rsidRPr="009C58C3" w:rsidRDefault="00D63F02" w:rsidP="00D63F02">
      <w:pPr>
        <w:pStyle w:val="a3"/>
        <w:numPr>
          <w:ilvl w:val="2"/>
          <w:numId w:val="4"/>
        </w:numPr>
        <w:spacing w:after="240" w:line="240" w:lineRule="auto"/>
        <w:rPr>
          <w:rFonts w:ascii="Times New Roman" w:eastAsia="Batang" w:hAnsi="Times New Roman" w:cs="Times New Roman"/>
          <w:b/>
          <w:color w:val="000000"/>
          <w:sz w:val="28"/>
          <w:szCs w:val="28"/>
          <w:lang w:eastAsia="ko-KR"/>
        </w:rPr>
      </w:pPr>
      <w:r w:rsidRPr="009C58C3">
        <w:rPr>
          <w:rFonts w:ascii="Times New Roman" w:eastAsia="Batang" w:hAnsi="Times New Roman" w:cs="Times New Roman"/>
          <w:b/>
          <w:color w:val="000000"/>
          <w:sz w:val="28"/>
          <w:szCs w:val="28"/>
          <w:lang w:eastAsia="ko-KR"/>
        </w:rPr>
        <w:t>ОО «</w:t>
      </w:r>
      <w:proofErr w:type="spellStart"/>
      <w:r w:rsidRPr="009C58C3">
        <w:rPr>
          <w:rFonts w:ascii="Times New Roman" w:eastAsia="Batang" w:hAnsi="Times New Roman" w:cs="Times New Roman"/>
          <w:b/>
          <w:color w:val="000000"/>
          <w:sz w:val="28"/>
          <w:szCs w:val="28"/>
          <w:lang w:eastAsia="ko-KR"/>
        </w:rPr>
        <w:t>Социально</w:t>
      </w:r>
      <w:r w:rsidRPr="009C58C3">
        <w:rPr>
          <w:rFonts w:ascii="Times New Roman" w:eastAsia="Batang" w:hAnsi="Times New Roman" w:cs="Times New Roman"/>
          <w:b/>
          <w:color w:val="000000"/>
          <w:sz w:val="28"/>
          <w:szCs w:val="28"/>
          <w:lang w:eastAsia="ko-KR"/>
        </w:rPr>
        <w:noBreakHyphen/>
        <w:t>коммуникативное</w:t>
      </w:r>
      <w:proofErr w:type="spellEnd"/>
      <w:r w:rsidRPr="009C58C3">
        <w:rPr>
          <w:rFonts w:ascii="Times New Roman" w:eastAsia="Batang" w:hAnsi="Times New Roman" w:cs="Times New Roman"/>
          <w:b/>
          <w:color w:val="000000"/>
          <w:sz w:val="28"/>
          <w:szCs w:val="28"/>
          <w:lang w:eastAsia="ko-KR"/>
        </w:rPr>
        <w:t xml:space="preserve"> развитие»</w:t>
      </w:r>
    </w:p>
    <w:p w:rsidR="00D63F02" w:rsidRPr="009C58C3" w:rsidRDefault="00D63F02" w:rsidP="00D63F02">
      <w:pPr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58C3">
        <w:rPr>
          <w:rFonts w:ascii="Times New Roman" w:hAnsi="Times New Roman" w:cs="Times New Roman"/>
          <w:b/>
          <w:bCs/>
          <w:sz w:val="28"/>
          <w:szCs w:val="28"/>
        </w:rPr>
        <w:t xml:space="preserve">Социально-коммуникативное </w:t>
      </w:r>
      <w:r w:rsidRPr="009C58C3">
        <w:rPr>
          <w:rFonts w:ascii="Times New Roman" w:hAnsi="Times New Roman" w:cs="Times New Roman"/>
          <w:sz w:val="28"/>
          <w:szCs w:val="28"/>
        </w:rPr>
        <w:t xml:space="preserve">развитие направлено на усвоение норм и ценностей, принятых в обществе, </w:t>
      </w:r>
      <w:r w:rsidRPr="009331B8">
        <w:rPr>
          <w:rFonts w:ascii="Times New Roman" w:hAnsi="Times New Roman" w:cs="Times New Roman"/>
          <w:bCs/>
          <w:sz w:val="28"/>
          <w:szCs w:val="28"/>
        </w:rPr>
        <w:t>включая моральные и нравственные ценности</w:t>
      </w:r>
      <w:r w:rsidRPr="009331B8">
        <w:rPr>
          <w:rFonts w:ascii="Times New Roman" w:hAnsi="Times New Roman" w:cs="Times New Roman"/>
          <w:sz w:val="28"/>
          <w:szCs w:val="28"/>
        </w:rPr>
        <w:t>;</w:t>
      </w:r>
      <w:r w:rsidRPr="009C58C3">
        <w:rPr>
          <w:rFonts w:ascii="Times New Roman" w:hAnsi="Times New Roman" w:cs="Times New Roman"/>
          <w:sz w:val="28"/>
          <w:szCs w:val="28"/>
        </w:rPr>
        <w:t xml:space="preserve"> развитие общения и взаимодействия ребенка </w:t>
      </w:r>
      <w:proofErr w:type="gramStart"/>
      <w:r w:rsidRPr="009C58C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9C58C3">
        <w:rPr>
          <w:rFonts w:ascii="Times New Roman" w:hAnsi="Times New Roman" w:cs="Times New Roman"/>
          <w:sz w:val="28"/>
          <w:szCs w:val="28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9C58C3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9C58C3">
        <w:rPr>
          <w:rFonts w:ascii="Times New Roman" w:hAnsi="Times New Roman" w:cs="Times New Roman"/>
          <w:sz w:val="28"/>
          <w:szCs w:val="28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</w:t>
      </w:r>
      <w:r w:rsidRPr="009C58C3">
        <w:rPr>
          <w:rFonts w:ascii="Times New Roman" w:hAnsi="Times New Roman" w:cs="Times New Roman"/>
          <w:sz w:val="28"/>
          <w:szCs w:val="28"/>
        </w:rPr>
        <w:lastRenderedPageBreak/>
        <w:t xml:space="preserve">позитивных установок к различным видам </w:t>
      </w:r>
      <w:r w:rsidRPr="009C58C3">
        <w:rPr>
          <w:rFonts w:ascii="Times New Roman" w:hAnsi="Times New Roman" w:cs="Times New Roman"/>
          <w:bCs/>
          <w:sz w:val="28"/>
          <w:szCs w:val="28"/>
        </w:rPr>
        <w:t>труда</w:t>
      </w:r>
      <w:r w:rsidRPr="009C58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C58C3">
        <w:rPr>
          <w:rFonts w:ascii="Times New Roman" w:hAnsi="Times New Roman" w:cs="Times New Roman"/>
          <w:sz w:val="28"/>
          <w:szCs w:val="28"/>
        </w:rPr>
        <w:t xml:space="preserve">и творчества; </w:t>
      </w:r>
      <w:r w:rsidRPr="009C58C3">
        <w:rPr>
          <w:rFonts w:ascii="Times New Roman" w:hAnsi="Times New Roman" w:cs="Times New Roman"/>
          <w:bCs/>
          <w:sz w:val="28"/>
          <w:szCs w:val="28"/>
        </w:rPr>
        <w:t>формирование основ безопасного поведения в</w:t>
      </w:r>
      <w:r w:rsidRPr="009C58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C58C3">
        <w:rPr>
          <w:rFonts w:ascii="Times New Roman" w:hAnsi="Times New Roman" w:cs="Times New Roman"/>
          <w:sz w:val="28"/>
          <w:szCs w:val="28"/>
        </w:rPr>
        <w:t>быту, социуме, природе.</w:t>
      </w:r>
    </w:p>
    <w:p w:rsidR="00D63F02" w:rsidRPr="00B86366" w:rsidRDefault="00D63F02" w:rsidP="00D63F02">
      <w:pPr>
        <w:spacing w:after="0" w:line="240" w:lineRule="auto"/>
        <w:jc w:val="both"/>
        <w:rPr>
          <w:rFonts w:ascii="Times New Roman" w:eastAsia="Batang" w:hAnsi="Times New Roman" w:cs="Times New Roman"/>
          <w:b/>
          <w:color w:val="000000"/>
          <w:sz w:val="28"/>
          <w:szCs w:val="28"/>
          <w:lang w:eastAsia="ko-KR"/>
        </w:rPr>
      </w:pPr>
    </w:p>
    <w:tbl>
      <w:tblPr>
        <w:tblStyle w:val="10"/>
        <w:tblW w:w="0" w:type="auto"/>
        <w:tblLook w:val="04A0"/>
      </w:tblPr>
      <w:tblGrid>
        <w:gridCol w:w="4785"/>
        <w:gridCol w:w="4785"/>
      </w:tblGrid>
      <w:tr w:rsidR="00D63F02" w:rsidRPr="00B86366" w:rsidTr="00D63F02">
        <w:tc>
          <w:tcPr>
            <w:tcW w:w="9570" w:type="dxa"/>
            <w:gridSpan w:val="2"/>
          </w:tcPr>
          <w:p w:rsidR="00D63F02" w:rsidRPr="00A00D8C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Основные направления реализации образовательной области</w:t>
            </w:r>
          </w:p>
          <w:p w:rsidR="00D63F02" w:rsidRPr="00B86366" w:rsidRDefault="00D63F02" w:rsidP="00D63F02">
            <w:pPr>
              <w:jc w:val="center"/>
              <w:rPr>
                <w:rFonts w:eastAsia="Batang" w:cs="Times New Roman"/>
                <w:b/>
                <w:bCs/>
                <w:color w:val="000000"/>
                <w:sz w:val="24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«Социально-коммуникативное развитие»</w:t>
            </w:r>
          </w:p>
        </w:tc>
      </w:tr>
      <w:tr w:rsidR="00D63F02" w:rsidRPr="00B86366" w:rsidTr="00D63F02">
        <w:tc>
          <w:tcPr>
            <w:tcW w:w="4785" w:type="dxa"/>
          </w:tcPr>
          <w:p w:rsidR="00D63F02" w:rsidRPr="00A00D8C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Развитие игровой деятельности детей с целью освоения различных социальных ролей</w:t>
            </w:r>
          </w:p>
        </w:tc>
        <w:tc>
          <w:tcPr>
            <w:tcW w:w="4785" w:type="dxa"/>
          </w:tcPr>
          <w:p w:rsidR="00D63F02" w:rsidRPr="00A00D8C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Патриотическое воспитание детей дошкольного возраста</w:t>
            </w:r>
          </w:p>
          <w:p w:rsidR="00D63F02" w:rsidRPr="00A00D8C" w:rsidRDefault="00D63F02" w:rsidP="00D63F02">
            <w:pPr>
              <w:spacing w:before="100" w:beforeAutospacing="1" w:after="100" w:afterAutospacing="1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</w:p>
        </w:tc>
      </w:tr>
      <w:tr w:rsidR="00D63F02" w:rsidRPr="00B86366" w:rsidTr="00D63F02">
        <w:tc>
          <w:tcPr>
            <w:tcW w:w="4785" w:type="dxa"/>
          </w:tcPr>
          <w:p w:rsidR="00D63F02" w:rsidRPr="00A00D8C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Формирование основ безопасного поведения в быту, социуме, природе </w:t>
            </w:r>
          </w:p>
        </w:tc>
        <w:tc>
          <w:tcPr>
            <w:tcW w:w="4785" w:type="dxa"/>
          </w:tcPr>
          <w:p w:rsidR="00D63F02" w:rsidRPr="00A00D8C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Трудовое воспитание</w:t>
            </w:r>
          </w:p>
          <w:p w:rsidR="00D63F02" w:rsidRPr="00A00D8C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</w:p>
        </w:tc>
      </w:tr>
    </w:tbl>
    <w:p w:rsidR="00D63F02" w:rsidRPr="00B86366" w:rsidRDefault="00D63F02" w:rsidP="00D63F02">
      <w:pPr>
        <w:spacing w:after="0" w:line="240" w:lineRule="auto"/>
        <w:jc w:val="both"/>
        <w:rPr>
          <w:rFonts w:ascii="Times New Roman" w:eastAsia="Batang" w:hAnsi="Times New Roman" w:cs="Times New Roman"/>
          <w:b/>
          <w:color w:val="000000"/>
          <w:sz w:val="28"/>
          <w:szCs w:val="28"/>
          <w:lang w:eastAsia="ko-KR"/>
        </w:rPr>
      </w:pPr>
    </w:p>
    <w:p w:rsidR="00D63F02" w:rsidRPr="00B86366" w:rsidRDefault="00D63F02" w:rsidP="00D63F0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Развитие игровой деятельности детей </w:t>
      </w:r>
    </w:p>
    <w:p w:rsidR="00D63F02" w:rsidRPr="00B86366" w:rsidRDefault="00D63F02" w:rsidP="00D63F02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Классификация игр детей дошкольного возраста 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(по Е.В. Зворыгиной и С.Л. </w:t>
      </w:r>
      <w:proofErr w:type="spellStart"/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Новоселовой</w:t>
      </w:r>
      <w:proofErr w:type="spellEnd"/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)</w:t>
      </w:r>
    </w:p>
    <w:tbl>
      <w:tblPr>
        <w:tblStyle w:val="10"/>
        <w:tblW w:w="9747" w:type="dxa"/>
        <w:tblLook w:val="04A0"/>
      </w:tblPr>
      <w:tblGrid>
        <w:gridCol w:w="3449"/>
        <w:gridCol w:w="3489"/>
        <w:gridCol w:w="2809"/>
      </w:tblGrid>
      <w:tr w:rsidR="00D63F02" w:rsidRPr="00B86366" w:rsidTr="00D63F02">
        <w:tc>
          <w:tcPr>
            <w:tcW w:w="3449" w:type="dxa"/>
          </w:tcPr>
          <w:p w:rsidR="00D63F02" w:rsidRPr="008E647D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 xml:space="preserve">Игры, возникающие </w:t>
            </w:r>
          </w:p>
          <w:p w:rsidR="00D63F02" w:rsidRPr="008E647D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 xml:space="preserve">по инициативе детей </w:t>
            </w:r>
          </w:p>
          <w:p w:rsidR="00D63F02" w:rsidRPr="008E647D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3489" w:type="dxa"/>
          </w:tcPr>
          <w:p w:rsidR="00D63F02" w:rsidRPr="008E647D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 xml:space="preserve">Игры, возникающие </w:t>
            </w:r>
          </w:p>
          <w:p w:rsidR="00D63F02" w:rsidRPr="008E647D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по инициативе взрослого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</w:p>
          <w:p w:rsidR="00D63F02" w:rsidRPr="008E647D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2809" w:type="dxa"/>
          </w:tcPr>
          <w:p w:rsidR="00D63F02" w:rsidRPr="008E647D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Народные игры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</w:p>
          <w:p w:rsidR="00D63F02" w:rsidRPr="008E647D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</w:tr>
      <w:tr w:rsidR="00D63F02" w:rsidRPr="00B86366" w:rsidTr="00D63F02">
        <w:tc>
          <w:tcPr>
            <w:tcW w:w="3449" w:type="dxa"/>
            <w:vMerge w:val="restart"/>
          </w:tcPr>
          <w:p w:rsidR="00D63F02" w:rsidRPr="008E647D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Игры-экспериментирования</w:t>
            </w:r>
          </w:p>
          <w:p w:rsidR="00D63F02" w:rsidRPr="008E647D" w:rsidRDefault="00D63F02" w:rsidP="00D63F02">
            <w:pPr>
              <w:numPr>
                <w:ilvl w:val="0"/>
                <w:numId w:val="8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Игры с природными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br/>
              <w:t xml:space="preserve">  объектами</w:t>
            </w:r>
          </w:p>
          <w:p w:rsidR="00D63F02" w:rsidRPr="008E647D" w:rsidRDefault="00D63F02" w:rsidP="00D63F02">
            <w:pPr>
              <w:numPr>
                <w:ilvl w:val="0"/>
                <w:numId w:val="8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Игры с игрушками</w:t>
            </w:r>
          </w:p>
          <w:p w:rsidR="00D63F02" w:rsidRPr="008E647D" w:rsidRDefault="00D63F02" w:rsidP="00D63F02">
            <w:pPr>
              <w:numPr>
                <w:ilvl w:val="0"/>
                <w:numId w:val="8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Игры с животными</w:t>
            </w:r>
          </w:p>
        </w:tc>
        <w:tc>
          <w:tcPr>
            <w:tcW w:w="3489" w:type="dxa"/>
            <w:vMerge w:val="restart"/>
          </w:tcPr>
          <w:p w:rsidR="00D63F02" w:rsidRPr="008E647D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Обучающие игры</w:t>
            </w:r>
          </w:p>
          <w:p w:rsidR="00D63F02" w:rsidRPr="008E647D" w:rsidRDefault="00D63F02" w:rsidP="00D63F02">
            <w:pPr>
              <w:numPr>
                <w:ilvl w:val="0"/>
                <w:numId w:val="10"/>
              </w:numPr>
              <w:tabs>
                <w:tab w:val="num" w:pos="237"/>
              </w:tabs>
              <w:spacing w:before="100" w:beforeAutospacing="1" w:afterAutospacing="1"/>
              <w:ind w:left="378" w:hanging="283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Сюжетно-дидактические</w:t>
            </w:r>
          </w:p>
          <w:p w:rsidR="00D63F02" w:rsidRPr="008E647D" w:rsidRDefault="00D63F02" w:rsidP="00D63F02">
            <w:pPr>
              <w:numPr>
                <w:ilvl w:val="0"/>
                <w:numId w:val="10"/>
              </w:numPr>
              <w:tabs>
                <w:tab w:val="num" w:pos="237"/>
              </w:tabs>
              <w:spacing w:before="100" w:beforeAutospacing="1" w:afterAutospacing="1"/>
              <w:ind w:left="378" w:hanging="283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Подвижные</w:t>
            </w:r>
          </w:p>
          <w:p w:rsidR="00D63F02" w:rsidRPr="008E647D" w:rsidRDefault="00D63F02" w:rsidP="00D63F02">
            <w:pPr>
              <w:numPr>
                <w:ilvl w:val="0"/>
                <w:numId w:val="10"/>
              </w:numPr>
              <w:tabs>
                <w:tab w:val="num" w:pos="237"/>
              </w:tabs>
              <w:spacing w:before="100" w:beforeAutospacing="1" w:afterAutospacing="1"/>
              <w:ind w:left="378" w:hanging="283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Музыкально-дидактические</w:t>
            </w:r>
          </w:p>
          <w:p w:rsidR="00D63F02" w:rsidRPr="008E647D" w:rsidRDefault="00D63F02" w:rsidP="00D63F02">
            <w:pPr>
              <w:numPr>
                <w:ilvl w:val="0"/>
                <w:numId w:val="10"/>
              </w:numPr>
              <w:tabs>
                <w:tab w:val="num" w:pos="237"/>
              </w:tabs>
              <w:spacing w:before="100" w:beforeAutospacing="1" w:afterAutospacing="1"/>
              <w:ind w:left="378" w:hanging="283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Учебные</w:t>
            </w:r>
          </w:p>
        </w:tc>
        <w:tc>
          <w:tcPr>
            <w:tcW w:w="2809" w:type="dxa"/>
          </w:tcPr>
          <w:p w:rsidR="00D63F02" w:rsidRPr="008E647D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Обрядовые игры</w:t>
            </w:r>
          </w:p>
          <w:p w:rsidR="00D63F02" w:rsidRPr="008E647D" w:rsidRDefault="00D63F02" w:rsidP="00D63F02">
            <w:pPr>
              <w:numPr>
                <w:ilvl w:val="0"/>
                <w:numId w:val="12"/>
              </w:numPr>
              <w:tabs>
                <w:tab w:val="num" w:pos="295"/>
              </w:tabs>
              <w:spacing w:before="100" w:beforeAutospacing="1" w:afterAutospacing="1"/>
              <w:ind w:left="295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Семейные</w:t>
            </w:r>
          </w:p>
          <w:p w:rsidR="00D63F02" w:rsidRPr="008E647D" w:rsidRDefault="00D63F02" w:rsidP="00D63F02">
            <w:pPr>
              <w:numPr>
                <w:ilvl w:val="0"/>
                <w:numId w:val="12"/>
              </w:numPr>
              <w:tabs>
                <w:tab w:val="num" w:pos="295"/>
              </w:tabs>
              <w:spacing w:before="100" w:beforeAutospacing="1" w:afterAutospacing="1"/>
              <w:ind w:left="295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Сезонные</w:t>
            </w:r>
          </w:p>
          <w:p w:rsidR="00D63F02" w:rsidRPr="008E647D" w:rsidRDefault="00D63F02" w:rsidP="00D63F02">
            <w:pPr>
              <w:numPr>
                <w:ilvl w:val="0"/>
                <w:numId w:val="12"/>
              </w:numPr>
              <w:tabs>
                <w:tab w:val="num" w:pos="295"/>
              </w:tabs>
              <w:spacing w:before="100" w:beforeAutospacing="1" w:afterAutospacing="1"/>
              <w:ind w:left="295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Культовые </w:t>
            </w:r>
          </w:p>
        </w:tc>
      </w:tr>
      <w:tr w:rsidR="00D63F02" w:rsidRPr="00B86366" w:rsidTr="00D63F02">
        <w:tc>
          <w:tcPr>
            <w:tcW w:w="3449" w:type="dxa"/>
            <w:vMerge/>
          </w:tcPr>
          <w:p w:rsidR="00D63F02" w:rsidRPr="008E647D" w:rsidRDefault="00D63F02" w:rsidP="00D63F02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3489" w:type="dxa"/>
            <w:vMerge/>
          </w:tcPr>
          <w:p w:rsidR="00D63F02" w:rsidRPr="008E647D" w:rsidRDefault="00D63F02" w:rsidP="00D63F02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2809" w:type="dxa"/>
          </w:tcPr>
          <w:p w:rsidR="00D63F02" w:rsidRPr="008E647D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Тренинговые</w:t>
            </w:r>
            <w:proofErr w:type="spellEnd"/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 xml:space="preserve"> игры</w:t>
            </w:r>
          </w:p>
          <w:p w:rsidR="00D63F02" w:rsidRPr="008E647D" w:rsidRDefault="00D63F02" w:rsidP="00D63F02">
            <w:pPr>
              <w:numPr>
                <w:ilvl w:val="0"/>
                <w:numId w:val="13"/>
              </w:numPr>
              <w:tabs>
                <w:tab w:val="num" w:pos="207"/>
              </w:tabs>
              <w:spacing w:before="100" w:beforeAutospacing="1" w:afterAutospacing="1"/>
              <w:ind w:left="349" w:hanging="349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Интеллектуальные</w:t>
            </w:r>
          </w:p>
          <w:p w:rsidR="00D63F02" w:rsidRPr="008E647D" w:rsidRDefault="00D63F02" w:rsidP="00D63F02">
            <w:pPr>
              <w:numPr>
                <w:ilvl w:val="0"/>
                <w:numId w:val="13"/>
              </w:numPr>
              <w:tabs>
                <w:tab w:val="num" w:pos="207"/>
              </w:tabs>
              <w:spacing w:before="100" w:beforeAutospacing="1" w:afterAutospacing="1"/>
              <w:ind w:left="349" w:hanging="349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Сенсомоторные</w:t>
            </w:r>
          </w:p>
          <w:p w:rsidR="00D63F02" w:rsidRPr="008E647D" w:rsidRDefault="00D63F02" w:rsidP="00D63F02">
            <w:pPr>
              <w:numPr>
                <w:ilvl w:val="0"/>
                <w:numId w:val="13"/>
              </w:numPr>
              <w:tabs>
                <w:tab w:val="num" w:pos="207"/>
              </w:tabs>
              <w:spacing w:before="100" w:beforeAutospacing="1" w:afterAutospacing="1"/>
              <w:ind w:left="349" w:hanging="349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Адаптивные </w:t>
            </w:r>
          </w:p>
        </w:tc>
      </w:tr>
      <w:tr w:rsidR="00D63F02" w:rsidRPr="00B86366" w:rsidTr="00D63F02">
        <w:tc>
          <w:tcPr>
            <w:tcW w:w="3449" w:type="dxa"/>
          </w:tcPr>
          <w:p w:rsidR="00D63F02" w:rsidRPr="008E647D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Сюжетные самодеятельные</w:t>
            </w:r>
          </w:p>
          <w:p w:rsidR="00D63F02" w:rsidRPr="008E647D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игры</w:t>
            </w:r>
          </w:p>
          <w:p w:rsidR="00D63F02" w:rsidRPr="008E647D" w:rsidRDefault="00D63F02" w:rsidP="00D63F02">
            <w:pPr>
              <w:numPr>
                <w:ilvl w:val="0"/>
                <w:numId w:val="9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Сюжетно–</w:t>
            </w:r>
            <w:proofErr w:type="spellStart"/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отобразительные</w:t>
            </w:r>
            <w:proofErr w:type="spellEnd"/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</w:p>
          <w:p w:rsidR="00D63F02" w:rsidRPr="008E647D" w:rsidRDefault="00D63F02" w:rsidP="00D63F02">
            <w:pPr>
              <w:numPr>
                <w:ilvl w:val="0"/>
                <w:numId w:val="9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Сюжетно-ролевые</w:t>
            </w:r>
          </w:p>
          <w:p w:rsidR="00D63F02" w:rsidRPr="008E647D" w:rsidRDefault="00D63F02" w:rsidP="00D63F02">
            <w:pPr>
              <w:numPr>
                <w:ilvl w:val="0"/>
                <w:numId w:val="9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Режиссерские</w:t>
            </w:r>
          </w:p>
          <w:p w:rsidR="00D63F02" w:rsidRPr="008E647D" w:rsidRDefault="00D63F02" w:rsidP="00D63F02">
            <w:pPr>
              <w:numPr>
                <w:ilvl w:val="0"/>
                <w:numId w:val="9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Театрализованные </w:t>
            </w:r>
          </w:p>
        </w:tc>
        <w:tc>
          <w:tcPr>
            <w:tcW w:w="3489" w:type="dxa"/>
          </w:tcPr>
          <w:p w:rsidR="00D63F02" w:rsidRPr="008E647D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Досуговые</w:t>
            </w:r>
            <w:proofErr w:type="spellEnd"/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 xml:space="preserve"> игры</w:t>
            </w:r>
          </w:p>
          <w:p w:rsidR="00D63F02" w:rsidRPr="008E647D" w:rsidRDefault="00D63F02" w:rsidP="00D63F02">
            <w:pPr>
              <w:numPr>
                <w:ilvl w:val="0"/>
                <w:numId w:val="11"/>
              </w:numPr>
              <w:tabs>
                <w:tab w:val="num" w:pos="283"/>
              </w:tabs>
              <w:spacing w:before="100" w:beforeAutospacing="1" w:afterAutospacing="1"/>
              <w:ind w:left="379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Интеллектуальные</w:t>
            </w:r>
          </w:p>
          <w:p w:rsidR="00D63F02" w:rsidRPr="008E647D" w:rsidRDefault="00D63F02" w:rsidP="00D63F02">
            <w:pPr>
              <w:numPr>
                <w:ilvl w:val="0"/>
                <w:numId w:val="11"/>
              </w:numPr>
              <w:tabs>
                <w:tab w:val="num" w:pos="283"/>
              </w:tabs>
              <w:spacing w:before="100" w:beforeAutospacing="1" w:afterAutospacing="1"/>
              <w:ind w:left="379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Игры-забавы, развлечения</w:t>
            </w:r>
          </w:p>
          <w:p w:rsidR="00D63F02" w:rsidRPr="008E647D" w:rsidRDefault="00D63F02" w:rsidP="00D63F02">
            <w:pPr>
              <w:numPr>
                <w:ilvl w:val="0"/>
                <w:numId w:val="11"/>
              </w:numPr>
              <w:tabs>
                <w:tab w:val="num" w:pos="283"/>
              </w:tabs>
              <w:spacing w:before="100" w:beforeAutospacing="1" w:afterAutospacing="1"/>
              <w:ind w:left="379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Театрализованные</w:t>
            </w:r>
          </w:p>
          <w:p w:rsidR="00D63F02" w:rsidRPr="008E647D" w:rsidRDefault="00D63F02" w:rsidP="00D63F02">
            <w:pPr>
              <w:numPr>
                <w:ilvl w:val="0"/>
                <w:numId w:val="11"/>
              </w:numPr>
              <w:tabs>
                <w:tab w:val="num" w:pos="283"/>
              </w:tabs>
              <w:spacing w:before="100" w:beforeAutospacing="1" w:afterAutospacing="1"/>
              <w:ind w:left="379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Празднично-карнавальные</w:t>
            </w:r>
          </w:p>
          <w:p w:rsidR="00D63F02" w:rsidRPr="008E647D" w:rsidRDefault="00D63F02" w:rsidP="00D63F02">
            <w:pPr>
              <w:numPr>
                <w:ilvl w:val="0"/>
                <w:numId w:val="11"/>
              </w:numPr>
              <w:tabs>
                <w:tab w:val="num" w:pos="283"/>
              </w:tabs>
              <w:spacing w:before="100" w:beforeAutospacing="1" w:afterAutospacing="1"/>
              <w:ind w:left="379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Компьютерные </w:t>
            </w:r>
          </w:p>
        </w:tc>
        <w:tc>
          <w:tcPr>
            <w:tcW w:w="2809" w:type="dxa"/>
          </w:tcPr>
          <w:p w:rsidR="00D63F02" w:rsidRPr="008E647D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Досуговые</w:t>
            </w:r>
            <w:proofErr w:type="spellEnd"/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 xml:space="preserve"> игры</w:t>
            </w:r>
          </w:p>
          <w:p w:rsidR="00D63F02" w:rsidRPr="008E647D" w:rsidRDefault="00D63F02" w:rsidP="00D63F02">
            <w:pPr>
              <w:numPr>
                <w:ilvl w:val="0"/>
                <w:numId w:val="14"/>
              </w:numPr>
              <w:tabs>
                <w:tab w:val="num" w:pos="292"/>
              </w:tabs>
              <w:spacing w:before="100" w:beforeAutospacing="1" w:afterAutospacing="1"/>
              <w:ind w:left="292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Игрища</w:t>
            </w:r>
          </w:p>
          <w:p w:rsidR="00D63F02" w:rsidRPr="008E647D" w:rsidRDefault="00D63F02" w:rsidP="00D63F02">
            <w:pPr>
              <w:numPr>
                <w:ilvl w:val="0"/>
                <w:numId w:val="14"/>
              </w:numPr>
              <w:tabs>
                <w:tab w:val="num" w:pos="292"/>
              </w:tabs>
              <w:spacing w:before="100" w:beforeAutospacing="1" w:afterAutospacing="1"/>
              <w:ind w:left="292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Тихие игры</w:t>
            </w:r>
          </w:p>
          <w:p w:rsidR="00D63F02" w:rsidRPr="008E647D" w:rsidRDefault="00D63F02" w:rsidP="00D63F02">
            <w:pPr>
              <w:numPr>
                <w:ilvl w:val="0"/>
                <w:numId w:val="14"/>
              </w:numPr>
              <w:tabs>
                <w:tab w:val="num" w:pos="292"/>
              </w:tabs>
              <w:spacing w:before="100" w:beforeAutospacing="1" w:afterAutospacing="1"/>
              <w:ind w:left="292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Игры-забавы </w:t>
            </w:r>
          </w:p>
          <w:p w:rsidR="00D63F02" w:rsidRPr="008E647D" w:rsidRDefault="00D63F02" w:rsidP="00D63F02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</w:tr>
    </w:tbl>
    <w:p w:rsidR="00D63F02" w:rsidRPr="00B86366" w:rsidRDefault="00D63F02" w:rsidP="00D63F02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b/>
          <w:color w:val="000000"/>
          <w:sz w:val="28"/>
          <w:szCs w:val="28"/>
          <w:lang w:eastAsia="ko-KR"/>
        </w:rPr>
      </w:pPr>
    </w:p>
    <w:p w:rsidR="00D63F02" w:rsidRDefault="00D63F02" w:rsidP="00D63F0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D63F02" w:rsidRDefault="00D63F02" w:rsidP="00D63F0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Патриотическое воспитание детей дошкольного возраста</w:t>
      </w:r>
    </w:p>
    <w:p w:rsidR="00D63F02" w:rsidRPr="00B86366" w:rsidRDefault="00D63F02" w:rsidP="00D63F0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D63F02" w:rsidRPr="00920295" w:rsidRDefault="00D63F02" w:rsidP="00D63F02">
      <w:pPr>
        <w:spacing w:after="120" w:line="240" w:lineRule="auto"/>
        <w:ind w:firstLine="360"/>
        <w:rPr>
          <w:rFonts w:ascii="Times New Roman" w:hAnsi="Times New Roman" w:cs="Times New Roman"/>
          <w:b/>
          <w:bCs/>
          <w:sz w:val="28"/>
          <w:szCs w:val="28"/>
        </w:rPr>
      </w:pPr>
      <w:r w:rsidRPr="00247AA3">
        <w:rPr>
          <w:rFonts w:ascii="Times New Roman" w:hAnsi="Times New Roman" w:cs="Times New Roman"/>
          <w:sz w:val="28"/>
          <w:szCs w:val="28"/>
        </w:rPr>
        <w:t xml:space="preserve">Содержание раздела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56583">
        <w:rPr>
          <w:rFonts w:ascii="Times New Roman" w:hAnsi="Times New Roman" w:cs="Times New Roman"/>
          <w:b/>
          <w:bCs/>
          <w:sz w:val="28"/>
          <w:szCs w:val="28"/>
        </w:rPr>
        <w:t>Патриотическое воспитание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35658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реализуется </w:t>
      </w:r>
      <w:r w:rsidRPr="00920295">
        <w:rPr>
          <w:rFonts w:ascii="Times New Roman" w:hAnsi="Times New Roman" w:cs="Times New Roman"/>
          <w:bCs/>
          <w:sz w:val="28"/>
          <w:szCs w:val="28"/>
        </w:rPr>
        <w:t xml:space="preserve"> через</w:t>
      </w:r>
      <w:r>
        <w:rPr>
          <w:rFonts w:ascii="Times New Roman" w:hAnsi="Times New Roman" w:cs="Times New Roman"/>
          <w:bCs/>
          <w:sz w:val="28"/>
          <w:szCs w:val="28"/>
        </w:rPr>
        <w:t xml:space="preserve"> следующие </w:t>
      </w:r>
      <w:r w:rsidRPr="00920295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D63F02" w:rsidRPr="007D3B99" w:rsidRDefault="00D63F02" w:rsidP="00D63F02">
      <w:pPr>
        <w:pStyle w:val="rtejustify"/>
        <w:numPr>
          <w:ilvl w:val="0"/>
          <w:numId w:val="26"/>
        </w:numPr>
        <w:shd w:val="clear" w:color="auto" w:fill="FFFFFF"/>
        <w:spacing w:line="240" w:lineRule="atLeast"/>
        <w:jc w:val="both"/>
        <w:rPr>
          <w:color w:val="000000"/>
          <w:sz w:val="28"/>
          <w:szCs w:val="28"/>
        </w:rPr>
      </w:pPr>
      <w:r w:rsidRPr="007D3B99">
        <w:rPr>
          <w:bCs/>
          <w:color w:val="000000"/>
          <w:sz w:val="28"/>
          <w:szCs w:val="28"/>
        </w:rPr>
        <w:t>Воспитывать у ребенка любовь и привязанность к своей семье, дому, детскому саду, улице, городу;</w:t>
      </w:r>
    </w:p>
    <w:p w:rsidR="00D63F02" w:rsidRPr="007D3B99" w:rsidRDefault="00D63F02" w:rsidP="00D63F02">
      <w:pPr>
        <w:pStyle w:val="rtejustify"/>
        <w:numPr>
          <w:ilvl w:val="0"/>
          <w:numId w:val="26"/>
        </w:numPr>
        <w:shd w:val="clear" w:color="auto" w:fill="FFFFFF"/>
        <w:spacing w:line="240" w:lineRule="atLeast"/>
        <w:jc w:val="both"/>
        <w:rPr>
          <w:color w:val="000000"/>
          <w:sz w:val="28"/>
          <w:szCs w:val="28"/>
        </w:rPr>
      </w:pPr>
      <w:r w:rsidRPr="007D3B99">
        <w:rPr>
          <w:bCs/>
          <w:color w:val="000000"/>
          <w:sz w:val="28"/>
          <w:szCs w:val="28"/>
        </w:rPr>
        <w:t xml:space="preserve">Формировать бережное отношение к природе и всему живому; </w:t>
      </w:r>
    </w:p>
    <w:p w:rsidR="00D63F02" w:rsidRPr="007D3B99" w:rsidRDefault="00D63F02" w:rsidP="00D63F02">
      <w:pPr>
        <w:pStyle w:val="rtejustify"/>
        <w:numPr>
          <w:ilvl w:val="0"/>
          <w:numId w:val="26"/>
        </w:numPr>
        <w:shd w:val="clear" w:color="auto" w:fill="FFFFFF"/>
        <w:spacing w:line="240" w:lineRule="atLeast"/>
        <w:jc w:val="both"/>
        <w:rPr>
          <w:color w:val="000000"/>
          <w:sz w:val="28"/>
          <w:szCs w:val="28"/>
        </w:rPr>
      </w:pPr>
      <w:r w:rsidRPr="007D3B99">
        <w:rPr>
          <w:bCs/>
          <w:color w:val="000000"/>
          <w:sz w:val="28"/>
          <w:szCs w:val="28"/>
        </w:rPr>
        <w:t>Воспитывать уважение к труду;</w:t>
      </w:r>
    </w:p>
    <w:p w:rsidR="00D63F02" w:rsidRPr="007D3B99" w:rsidRDefault="00D63F02" w:rsidP="00D63F02">
      <w:pPr>
        <w:pStyle w:val="rtejustify"/>
        <w:numPr>
          <w:ilvl w:val="0"/>
          <w:numId w:val="26"/>
        </w:numPr>
        <w:shd w:val="clear" w:color="auto" w:fill="FFFFFF"/>
        <w:spacing w:line="240" w:lineRule="atLeast"/>
        <w:jc w:val="both"/>
        <w:rPr>
          <w:color w:val="000000"/>
          <w:sz w:val="28"/>
          <w:szCs w:val="28"/>
        </w:rPr>
      </w:pPr>
      <w:r w:rsidRPr="007D3B99">
        <w:rPr>
          <w:bCs/>
          <w:color w:val="000000"/>
          <w:sz w:val="28"/>
          <w:szCs w:val="28"/>
        </w:rPr>
        <w:t>Развивать интерес к русским, дагестанским традициям и промыслам;</w:t>
      </w:r>
    </w:p>
    <w:p w:rsidR="00D63F02" w:rsidRPr="007D3B99" w:rsidRDefault="00D63F02" w:rsidP="00D63F02">
      <w:pPr>
        <w:pStyle w:val="rtejustify"/>
        <w:numPr>
          <w:ilvl w:val="0"/>
          <w:numId w:val="26"/>
        </w:numPr>
        <w:shd w:val="clear" w:color="auto" w:fill="FFFFFF"/>
        <w:spacing w:line="240" w:lineRule="atLeast"/>
        <w:jc w:val="both"/>
        <w:rPr>
          <w:color w:val="000000"/>
          <w:sz w:val="28"/>
          <w:szCs w:val="28"/>
        </w:rPr>
      </w:pPr>
      <w:r w:rsidRPr="007D3B99">
        <w:rPr>
          <w:bCs/>
          <w:color w:val="000000"/>
          <w:sz w:val="28"/>
          <w:szCs w:val="28"/>
        </w:rPr>
        <w:t>Формировать элементарные знания о правах человека;</w:t>
      </w:r>
    </w:p>
    <w:p w:rsidR="00D63F02" w:rsidRPr="007D3B99" w:rsidRDefault="00D63F02" w:rsidP="00D63F02">
      <w:pPr>
        <w:pStyle w:val="rtejustify"/>
        <w:numPr>
          <w:ilvl w:val="0"/>
          <w:numId w:val="26"/>
        </w:numPr>
        <w:shd w:val="clear" w:color="auto" w:fill="FFFFFF"/>
        <w:spacing w:line="240" w:lineRule="atLeast"/>
        <w:jc w:val="both"/>
        <w:rPr>
          <w:color w:val="000000"/>
          <w:sz w:val="28"/>
          <w:szCs w:val="28"/>
        </w:rPr>
      </w:pPr>
      <w:r w:rsidRPr="007D3B99">
        <w:rPr>
          <w:bCs/>
          <w:color w:val="000000"/>
          <w:sz w:val="28"/>
          <w:szCs w:val="28"/>
        </w:rPr>
        <w:t>Расширять представления о городах России;</w:t>
      </w:r>
    </w:p>
    <w:p w:rsidR="00D63F02" w:rsidRPr="007D3B99" w:rsidRDefault="00D63F02" w:rsidP="00D63F02">
      <w:pPr>
        <w:pStyle w:val="rtejustify"/>
        <w:numPr>
          <w:ilvl w:val="0"/>
          <w:numId w:val="26"/>
        </w:numPr>
        <w:shd w:val="clear" w:color="auto" w:fill="FFFFFF"/>
        <w:spacing w:line="240" w:lineRule="atLeast"/>
        <w:jc w:val="both"/>
        <w:rPr>
          <w:color w:val="000000"/>
          <w:sz w:val="28"/>
          <w:szCs w:val="28"/>
        </w:rPr>
      </w:pPr>
      <w:r w:rsidRPr="007D3B99">
        <w:rPr>
          <w:bCs/>
          <w:color w:val="000000"/>
          <w:sz w:val="28"/>
          <w:szCs w:val="28"/>
        </w:rPr>
        <w:t>Знакомить детей с символами государства  (герб, флаг, гимн);</w:t>
      </w:r>
    </w:p>
    <w:p w:rsidR="00D63F02" w:rsidRPr="007D3B99" w:rsidRDefault="00D63F02" w:rsidP="00D63F02">
      <w:pPr>
        <w:pStyle w:val="rtejustify"/>
        <w:numPr>
          <w:ilvl w:val="0"/>
          <w:numId w:val="26"/>
        </w:numPr>
        <w:shd w:val="clear" w:color="auto" w:fill="FFFFFF"/>
        <w:spacing w:line="240" w:lineRule="atLeast"/>
        <w:jc w:val="both"/>
        <w:rPr>
          <w:color w:val="000000"/>
          <w:sz w:val="28"/>
          <w:szCs w:val="28"/>
        </w:rPr>
      </w:pPr>
      <w:r w:rsidRPr="007D3B99">
        <w:rPr>
          <w:bCs/>
          <w:color w:val="000000"/>
          <w:sz w:val="28"/>
          <w:szCs w:val="28"/>
        </w:rPr>
        <w:t xml:space="preserve">Развивать чувство ответственности и гордости за достижения страны;   </w:t>
      </w:r>
    </w:p>
    <w:p w:rsidR="00D63F02" w:rsidRPr="009A6ECB" w:rsidRDefault="00D63F02" w:rsidP="00D63F02">
      <w:pPr>
        <w:pStyle w:val="rtejustify"/>
        <w:numPr>
          <w:ilvl w:val="0"/>
          <w:numId w:val="26"/>
        </w:numPr>
        <w:shd w:val="clear" w:color="auto" w:fill="FFFFFF"/>
        <w:spacing w:line="240" w:lineRule="atLeast"/>
        <w:jc w:val="both"/>
        <w:rPr>
          <w:color w:val="000000"/>
          <w:sz w:val="28"/>
          <w:szCs w:val="28"/>
        </w:rPr>
      </w:pPr>
      <w:r w:rsidRPr="007D3B99">
        <w:rPr>
          <w:bCs/>
          <w:color w:val="000000"/>
          <w:sz w:val="28"/>
          <w:szCs w:val="28"/>
        </w:rPr>
        <w:t>Формировать толерантность, чувство уважения к другим народам, их традициям.</w:t>
      </w:r>
    </w:p>
    <w:p w:rsidR="00D63F02" w:rsidRPr="00B86366" w:rsidRDefault="00D63F02" w:rsidP="00D63F02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D63F02" w:rsidRPr="00B86366" w:rsidRDefault="00D63F02" w:rsidP="00D63F0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Компоненты патриотического воспитания</w:t>
      </w:r>
    </w:p>
    <w:tbl>
      <w:tblPr>
        <w:tblStyle w:val="10"/>
        <w:tblW w:w="0" w:type="auto"/>
        <w:tblLook w:val="04A0"/>
      </w:tblPr>
      <w:tblGrid>
        <w:gridCol w:w="3120"/>
        <w:gridCol w:w="3120"/>
        <w:gridCol w:w="3330"/>
      </w:tblGrid>
      <w:tr w:rsidR="00D63F02" w:rsidRPr="00B86366" w:rsidTr="00D63F02">
        <w:tc>
          <w:tcPr>
            <w:tcW w:w="3120" w:type="dxa"/>
          </w:tcPr>
          <w:p w:rsidR="00D63F02" w:rsidRPr="008E647D" w:rsidRDefault="00D63F02" w:rsidP="00D63F02">
            <w:pPr>
              <w:jc w:val="center"/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i/>
                <w:color w:val="000000"/>
                <w:szCs w:val="28"/>
                <w:lang w:eastAsia="ko-KR"/>
              </w:rPr>
              <w:t>Опыт познавательный</w:t>
            </w:r>
          </w:p>
          <w:p w:rsidR="00D63F02" w:rsidRPr="008E647D" w:rsidRDefault="00D63F02" w:rsidP="00D63F02">
            <w:pPr>
              <w:jc w:val="center"/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</w:pPr>
            <w:proofErr w:type="gramStart"/>
            <w:r w:rsidRPr="008E647D">
              <w:rPr>
                <w:rFonts w:eastAsia="Batang" w:cs="Times New Roman"/>
                <w:b/>
                <w:bCs/>
                <w:i/>
                <w:color w:val="000000"/>
                <w:szCs w:val="28"/>
                <w:lang w:eastAsia="ko-KR"/>
              </w:rPr>
              <w:t xml:space="preserve">(представления ребенка </w:t>
            </w:r>
            <w:proofErr w:type="gramEnd"/>
          </w:p>
          <w:p w:rsidR="00D63F02" w:rsidRPr="008E647D" w:rsidRDefault="00D63F02" w:rsidP="00D63F02">
            <w:pPr>
              <w:jc w:val="center"/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i/>
                <w:color w:val="000000"/>
                <w:szCs w:val="28"/>
                <w:lang w:eastAsia="ko-KR"/>
              </w:rPr>
              <w:t>об окружающем мире)</w:t>
            </w:r>
          </w:p>
        </w:tc>
        <w:tc>
          <w:tcPr>
            <w:tcW w:w="3120" w:type="dxa"/>
          </w:tcPr>
          <w:p w:rsidR="00D63F02" w:rsidRPr="008E647D" w:rsidRDefault="00D63F02" w:rsidP="00D63F02">
            <w:pPr>
              <w:jc w:val="center"/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i/>
                <w:color w:val="000000"/>
                <w:szCs w:val="28"/>
                <w:lang w:eastAsia="ko-KR"/>
              </w:rPr>
              <w:t>Опыт эмоционально-ценностный</w:t>
            </w:r>
          </w:p>
          <w:p w:rsidR="00D63F02" w:rsidRPr="008E647D" w:rsidRDefault="00D63F02" w:rsidP="00D63F02">
            <w:pPr>
              <w:jc w:val="center"/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</w:pPr>
            <w:proofErr w:type="gramStart"/>
            <w:r w:rsidRPr="008E647D">
              <w:rPr>
                <w:rFonts w:eastAsia="Batang" w:cs="Times New Roman"/>
                <w:b/>
                <w:bCs/>
                <w:i/>
                <w:color w:val="000000"/>
                <w:szCs w:val="28"/>
                <w:lang w:eastAsia="ko-KR"/>
              </w:rPr>
              <w:t xml:space="preserve">(эмоционально-положительные </w:t>
            </w:r>
            <w:proofErr w:type="gramEnd"/>
          </w:p>
          <w:p w:rsidR="00D63F02" w:rsidRPr="008E647D" w:rsidRDefault="00D63F02" w:rsidP="00D63F02">
            <w:pPr>
              <w:jc w:val="center"/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i/>
                <w:color w:val="000000"/>
                <w:szCs w:val="28"/>
                <w:lang w:eastAsia="ko-KR"/>
              </w:rPr>
              <w:t>чувства ребенка к окружающему миру)</w:t>
            </w:r>
          </w:p>
        </w:tc>
        <w:tc>
          <w:tcPr>
            <w:tcW w:w="3330" w:type="dxa"/>
          </w:tcPr>
          <w:p w:rsidR="00D63F02" w:rsidRPr="008E647D" w:rsidRDefault="00D63F02" w:rsidP="00D63F02">
            <w:pPr>
              <w:jc w:val="center"/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i/>
                <w:color w:val="000000"/>
                <w:szCs w:val="28"/>
                <w:lang w:eastAsia="ko-KR"/>
              </w:rPr>
              <w:t xml:space="preserve">Опыт практический </w:t>
            </w:r>
          </w:p>
          <w:p w:rsidR="00D63F02" w:rsidRPr="008E647D" w:rsidRDefault="00D63F02" w:rsidP="00D63F02">
            <w:pPr>
              <w:jc w:val="center"/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</w:pPr>
            <w:proofErr w:type="gramStart"/>
            <w:r w:rsidRPr="008E647D">
              <w:rPr>
                <w:rFonts w:eastAsia="Batang" w:cs="Times New Roman"/>
                <w:b/>
                <w:bCs/>
                <w:i/>
                <w:color w:val="000000"/>
                <w:szCs w:val="28"/>
                <w:lang w:eastAsia="ko-KR"/>
              </w:rPr>
              <w:t xml:space="preserve">(отражение отношения к миру </w:t>
            </w:r>
            <w:proofErr w:type="gramEnd"/>
          </w:p>
          <w:p w:rsidR="00D63F02" w:rsidRPr="008E647D" w:rsidRDefault="00D63F02" w:rsidP="00D63F02">
            <w:pPr>
              <w:jc w:val="center"/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i/>
                <w:color w:val="000000"/>
                <w:szCs w:val="28"/>
                <w:lang w:eastAsia="ko-KR"/>
              </w:rPr>
              <w:t>в деятельности</w:t>
            </w:r>
            <w:r w:rsidRPr="008E647D"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  <w:t xml:space="preserve"> </w:t>
            </w:r>
          </w:p>
          <w:p w:rsidR="00D63F02" w:rsidRPr="008E647D" w:rsidRDefault="00D63F02" w:rsidP="00D63F02">
            <w:pPr>
              <w:jc w:val="center"/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</w:pPr>
          </w:p>
        </w:tc>
      </w:tr>
      <w:tr w:rsidR="00D63F02" w:rsidRPr="00B86366" w:rsidTr="00D63F02">
        <w:tc>
          <w:tcPr>
            <w:tcW w:w="3120" w:type="dxa"/>
          </w:tcPr>
          <w:p w:rsidR="00D63F02" w:rsidRPr="008E647D" w:rsidRDefault="00D63F02" w:rsidP="00D63F02">
            <w:pPr>
              <w:numPr>
                <w:ilvl w:val="1"/>
                <w:numId w:val="15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О культуре народа, его традициях, творчестве</w:t>
            </w:r>
          </w:p>
          <w:p w:rsidR="00D63F02" w:rsidRPr="008E647D" w:rsidRDefault="00D63F02" w:rsidP="00D63F02">
            <w:pPr>
              <w:numPr>
                <w:ilvl w:val="1"/>
                <w:numId w:val="15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О природе родного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 края и страны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 и деятельности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 человека в природе</w:t>
            </w:r>
          </w:p>
          <w:p w:rsidR="00D63F02" w:rsidRPr="008E647D" w:rsidRDefault="00D63F02" w:rsidP="00D63F02">
            <w:pPr>
              <w:numPr>
                <w:ilvl w:val="0"/>
                <w:numId w:val="15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Об истории страны,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 отраженной в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 названиях улиц,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 памятниках</w:t>
            </w:r>
          </w:p>
          <w:p w:rsidR="00D63F02" w:rsidRPr="008E647D" w:rsidRDefault="00D63F02" w:rsidP="00D63F02">
            <w:pPr>
              <w:numPr>
                <w:ilvl w:val="0"/>
                <w:numId w:val="15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О символике родного города, республики и страны (герб, гимн, флаг)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</w:p>
        </w:tc>
        <w:tc>
          <w:tcPr>
            <w:tcW w:w="3120" w:type="dxa"/>
          </w:tcPr>
          <w:p w:rsidR="00D63F02" w:rsidRPr="008E647D" w:rsidRDefault="00D63F02" w:rsidP="00D63F02">
            <w:pPr>
              <w:numPr>
                <w:ilvl w:val="1"/>
                <w:numId w:val="16"/>
              </w:numPr>
              <w:tabs>
                <w:tab w:val="num" w:pos="282"/>
              </w:tabs>
              <w:spacing w:before="100" w:beforeAutospacing="1" w:afterAutospacing="1"/>
              <w:ind w:left="282" w:hanging="282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О культуре народа, его традициях, творчестве</w:t>
            </w:r>
          </w:p>
          <w:p w:rsidR="00D63F02" w:rsidRPr="008E647D" w:rsidRDefault="00D63F02" w:rsidP="00D63F02">
            <w:pPr>
              <w:numPr>
                <w:ilvl w:val="1"/>
                <w:numId w:val="16"/>
              </w:numPr>
              <w:tabs>
                <w:tab w:val="num" w:pos="282"/>
              </w:tabs>
              <w:spacing w:before="100" w:beforeAutospacing="1" w:afterAutospacing="1"/>
              <w:ind w:left="282" w:hanging="282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 О природе родного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края и страны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и деятельности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человека в природе</w:t>
            </w:r>
          </w:p>
          <w:p w:rsidR="00D63F02" w:rsidRPr="008E647D" w:rsidRDefault="00D63F02" w:rsidP="00D63F02">
            <w:pPr>
              <w:numPr>
                <w:ilvl w:val="0"/>
                <w:numId w:val="16"/>
              </w:numPr>
              <w:tabs>
                <w:tab w:val="num" w:pos="282"/>
              </w:tabs>
              <w:spacing w:before="100" w:beforeAutospacing="1" w:afterAutospacing="1"/>
              <w:ind w:left="282" w:hanging="282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 Об истории страны,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отраженной в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названиях улиц,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памятниках</w:t>
            </w:r>
          </w:p>
          <w:p w:rsidR="00D63F02" w:rsidRPr="008E647D" w:rsidRDefault="00D63F02" w:rsidP="00D63F02">
            <w:pPr>
              <w:numPr>
                <w:ilvl w:val="0"/>
                <w:numId w:val="16"/>
              </w:numPr>
              <w:tabs>
                <w:tab w:val="num" w:pos="282"/>
              </w:tabs>
              <w:spacing w:before="100" w:beforeAutospacing="1" w:afterAutospacing="1"/>
              <w:ind w:left="282" w:hanging="282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О символике родного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города, республики и страны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>(герб, гимн, флаг</w:t>
            </w: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)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</w:p>
        </w:tc>
        <w:tc>
          <w:tcPr>
            <w:tcW w:w="3330" w:type="dxa"/>
          </w:tcPr>
          <w:p w:rsidR="00D63F02" w:rsidRPr="008E647D" w:rsidRDefault="00D63F02" w:rsidP="00D63F02">
            <w:pPr>
              <w:numPr>
                <w:ilvl w:val="1"/>
                <w:numId w:val="17"/>
              </w:numPr>
              <w:tabs>
                <w:tab w:val="num" w:pos="281"/>
              </w:tabs>
              <w:spacing w:before="100" w:beforeAutospacing="1" w:afterAutospacing="1"/>
              <w:ind w:left="281" w:hanging="28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Труд</w:t>
            </w:r>
          </w:p>
          <w:p w:rsidR="00D63F02" w:rsidRPr="008E647D" w:rsidRDefault="00D63F02" w:rsidP="00D63F02">
            <w:pPr>
              <w:numPr>
                <w:ilvl w:val="1"/>
                <w:numId w:val="17"/>
              </w:numPr>
              <w:tabs>
                <w:tab w:val="num" w:pos="281"/>
              </w:tabs>
              <w:spacing w:before="100" w:beforeAutospacing="1" w:afterAutospacing="1"/>
              <w:ind w:left="281" w:hanging="28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 Игра</w:t>
            </w:r>
          </w:p>
          <w:p w:rsidR="00D63F02" w:rsidRPr="008E647D" w:rsidRDefault="00D63F02" w:rsidP="00D63F02">
            <w:pPr>
              <w:numPr>
                <w:ilvl w:val="0"/>
                <w:numId w:val="17"/>
              </w:numPr>
              <w:tabs>
                <w:tab w:val="num" w:pos="281"/>
              </w:tabs>
              <w:spacing w:before="100" w:beforeAutospacing="1" w:afterAutospacing="1"/>
              <w:ind w:left="281" w:hanging="28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 Продуктивная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деятельность</w:t>
            </w:r>
          </w:p>
          <w:p w:rsidR="00D63F02" w:rsidRPr="008E647D" w:rsidRDefault="00D63F02" w:rsidP="00D63F02">
            <w:pPr>
              <w:numPr>
                <w:ilvl w:val="0"/>
                <w:numId w:val="17"/>
              </w:numPr>
              <w:tabs>
                <w:tab w:val="num" w:pos="281"/>
              </w:tabs>
              <w:spacing w:before="100" w:beforeAutospacing="1" w:afterAutospacing="1"/>
              <w:ind w:left="281" w:hanging="28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 Музыкальная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деятельность</w:t>
            </w:r>
          </w:p>
          <w:p w:rsidR="00D63F02" w:rsidRPr="008E647D" w:rsidRDefault="00D63F02" w:rsidP="00D63F02">
            <w:pPr>
              <w:numPr>
                <w:ilvl w:val="0"/>
                <w:numId w:val="17"/>
              </w:numPr>
              <w:tabs>
                <w:tab w:val="num" w:pos="281"/>
              </w:tabs>
              <w:spacing w:before="100" w:beforeAutospacing="1" w:afterAutospacing="1"/>
              <w:ind w:left="281" w:hanging="28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 Познавательная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>деятельность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</w:p>
          <w:p w:rsidR="00D63F02" w:rsidRPr="008E647D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</w:p>
        </w:tc>
      </w:tr>
    </w:tbl>
    <w:p w:rsidR="00D63F02" w:rsidRDefault="00D63F02" w:rsidP="000E25C2">
      <w:pP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D63F02" w:rsidRPr="00B86366" w:rsidRDefault="00D63F02" w:rsidP="00D63F02">
      <w:pPr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Формирование основ безопасного поведения в быту, социуме, природе</w:t>
      </w:r>
    </w:p>
    <w:p w:rsidR="00D63F02" w:rsidRPr="001F44DA" w:rsidRDefault="00D63F02" w:rsidP="00D63F0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44DA">
        <w:rPr>
          <w:rFonts w:ascii="Times New Roman" w:hAnsi="Times New Roman" w:cs="Times New Roman"/>
          <w:sz w:val="28"/>
          <w:szCs w:val="28"/>
        </w:rPr>
        <w:t xml:space="preserve">Содержание раздела </w:t>
      </w:r>
      <w:r w:rsidRPr="00D81592">
        <w:rPr>
          <w:rFonts w:ascii="Times New Roman" w:hAnsi="Times New Roman" w:cs="Times New Roman"/>
          <w:b/>
          <w:sz w:val="28"/>
          <w:szCs w:val="28"/>
        </w:rPr>
        <w:t>«Безопасность»</w:t>
      </w:r>
      <w:r w:rsidRPr="001F44DA">
        <w:rPr>
          <w:rFonts w:ascii="Times New Roman" w:hAnsi="Times New Roman" w:cs="Times New Roman"/>
          <w:sz w:val="28"/>
          <w:szCs w:val="28"/>
        </w:rPr>
        <w:t xml:space="preserve"> направлено формирование основ</w:t>
      </w:r>
    </w:p>
    <w:p w:rsidR="00D63F02" w:rsidRPr="001F44DA" w:rsidRDefault="00D63F02" w:rsidP="00D63F02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4DA">
        <w:rPr>
          <w:rFonts w:ascii="Times New Roman" w:hAnsi="Times New Roman" w:cs="Times New Roman"/>
          <w:sz w:val="28"/>
          <w:szCs w:val="28"/>
        </w:rPr>
        <w:lastRenderedPageBreak/>
        <w:t>безопасности собственной жизнедеятельности и формирования экологического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4DA">
        <w:rPr>
          <w:rFonts w:ascii="Times New Roman" w:hAnsi="Times New Roman" w:cs="Times New Roman"/>
          <w:sz w:val="28"/>
          <w:szCs w:val="28"/>
        </w:rPr>
        <w:t>сознания (безопасности окружающего мира). Из основных аспектов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4DA">
        <w:rPr>
          <w:rFonts w:ascii="Times New Roman" w:hAnsi="Times New Roman" w:cs="Times New Roman"/>
          <w:sz w:val="28"/>
          <w:szCs w:val="28"/>
        </w:rPr>
        <w:t>выделены следующие:</w:t>
      </w:r>
    </w:p>
    <w:p w:rsidR="00D63F02" w:rsidRPr="001F44DA" w:rsidRDefault="00D63F02" w:rsidP="00D63F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4DA">
        <w:rPr>
          <w:rFonts w:ascii="Times New Roman" w:hAnsi="Times New Roman" w:cs="Times New Roman"/>
          <w:sz w:val="28"/>
          <w:szCs w:val="28"/>
        </w:rPr>
        <w:t>• Формирование представлений об опасных для человека и окружающего мира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4DA">
        <w:rPr>
          <w:rFonts w:ascii="Times New Roman" w:hAnsi="Times New Roman" w:cs="Times New Roman"/>
          <w:sz w:val="28"/>
          <w:szCs w:val="28"/>
        </w:rPr>
        <w:t>природы ситуациях и способах поведения в них;</w:t>
      </w:r>
    </w:p>
    <w:p w:rsidR="00D63F02" w:rsidRPr="001F44DA" w:rsidRDefault="00D63F02" w:rsidP="00D63F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4DA">
        <w:rPr>
          <w:rFonts w:ascii="Times New Roman" w:hAnsi="Times New Roman" w:cs="Times New Roman"/>
          <w:sz w:val="28"/>
          <w:szCs w:val="28"/>
        </w:rPr>
        <w:t>• Приобщение к правилам безопасного для человека и окружающего мира</w:t>
      </w:r>
    </w:p>
    <w:p w:rsidR="00D63F02" w:rsidRPr="001F44DA" w:rsidRDefault="00D63F02" w:rsidP="00D63F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4DA">
        <w:rPr>
          <w:rFonts w:ascii="Times New Roman" w:hAnsi="Times New Roman" w:cs="Times New Roman"/>
          <w:sz w:val="28"/>
          <w:szCs w:val="28"/>
        </w:rPr>
        <w:t>природы поведения;</w:t>
      </w:r>
    </w:p>
    <w:p w:rsidR="00D63F02" w:rsidRPr="001F44DA" w:rsidRDefault="00D63F02" w:rsidP="00D63F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4DA">
        <w:rPr>
          <w:rFonts w:ascii="Times New Roman" w:hAnsi="Times New Roman" w:cs="Times New Roman"/>
          <w:sz w:val="28"/>
          <w:szCs w:val="28"/>
        </w:rPr>
        <w:t xml:space="preserve">• Передача детям знаний о правилах безопасности дорожного движения </w:t>
      </w:r>
      <w:proofErr w:type="gramStart"/>
      <w:r w:rsidRPr="001F44DA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D63F02" w:rsidRPr="001F44DA" w:rsidRDefault="00D63F02" w:rsidP="00D63F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44DA">
        <w:rPr>
          <w:rFonts w:ascii="Times New Roman" w:hAnsi="Times New Roman" w:cs="Times New Roman"/>
          <w:sz w:val="28"/>
          <w:szCs w:val="28"/>
        </w:rPr>
        <w:t>качестве</w:t>
      </w:r>
      <w:proofErr w:type="gramEnd"/>
      <w:r w:rsidRPr="001F44DA">
        <w:rPr>
          <w:rFonts w:ascii="Times New Roman" w:hAnsi="Times New Roman" w:cs="Times New Roman"/>
          <w:sz w:val="28"/>
          <w:szCs w:val="28"/>
        </w:rPr>
        <w:t xml:space="preserve"> пешехода и пассажира транспортного средства;</w:t>
      </w:r>
    </w:p>
    <w:p w:rsidR="00D63F02" w:rsidRPr="001F44DA" w:rsidRDefault="00D63F02" w:rsidP="00D63F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4DA">
        <w:rPr>
          <w:rFonts w:ascii="Times New Roman" w:hAnsi="Times New Roman" w:cs="Times New Roman"/>
          <w:sz w:val="28"/>
          <w:szCs w:val="28"/>
        </w:rPr>
        <w:t xml:space="preserve">• Формирование осторожного и осмотрительного отношения </w:t>
      </w:r>
      <w:proofErr w:type="gramStart"/>
      <w:r w:rsidRPr="001F44D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1F44DA">
        <w:rPr>
          <w:rFonts w:ascii="Times New Roman" w:hAnsi="Times New Roman" w:cs="Times New Roman"/>
          <w:sz w:val="28"/>
          <w:szCs w:val="28"/>
        </w:rPr>
        <w:t xml:space="preserve"> потенциально</w:t>
      </w:r>
    </w:p>
    <w:p w:rsidR="00D63F02" w:rsidRPr="001F44DA" w:rsidRDefault="00D63F02" w:rsidP="00D63F02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4DA">
        <w:rPr>
          <w:rFonts w:ascii="Times New Roman" w:hAnsi="Times New Roman" w:cs="Times New Roman"/>
          <w:sz w:val="28"/>
          <w:szCs w:val="28"/>
        </w:rPr>
        <w:t>опасным для человека и окружающего мира природы ситуациям.</w:t>
      </w:r>
    </w:p>
    <w:p w:rsidR="00D63F02" w:rsidRPr="001F44DA" w:rsidRDefault="00D63F02" w:rsidP="00D63F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4DA">
        <w:rPr>
          <w:rFonts w:ascii="Times New Roman" w:hAnsi="Times New Roman" w:cs="Times New Roman"/>
          <w:b/>
          <w:sz w:val="28"/>
          <w:szCs w:val="28"/>
        </w:rPr>
        <w:t>Основные принципы</w:t>
      </w:r>
      <w:r w:rsidRPr="001F44DA">
        <w:rPr>
          <w:rFonts w:ascii="Times New Roman" w:hAnsi="Times New Roman" w:cs="Times New Roman"/>
          <w:sz w:val="28"/>
          <w:szCs w:val="28"/>
        </w:rPr>
        <w:t xml:space="preserve"> работы по воспитанию у детей навыков </w:t>
      </w:r>
      <w:proofErr w:type="gramStart"/>
      <w:r w:rsidRPr="001F44DA">
        <w:rPr>
          <w:rFonts w:ascii="Times New Roman" w:hAnsi="Times New Roman" w:cs="Times New Roman"/>
          <w:sz w:val="28"/>
          <w:szCs w:val="28"/>
        </w:rPr>
        <w:t>безопасного</w:t>
      </w:r>
      <w:proofErr w:type="gramEnd"/>
    </w:p>
    <w:p w:rsidR="00D63F02" w:rsidRPr="001F44DA" w:rsidRDefault="00D63F02" w:rsidP="00D63F02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4DA">
        <w:rPr>
          <w:rFonts w:ascii="Times New Roman" w:hAnsi="Times New Roman" w:cs="Times New Roman"/>
          <w:sz w:val="28"/>
          <w:szCs w:val="28"/>
        </w:rPr>
        <w:t>поведения:</w:t>
      </w:r>
    </w:p>
    <w:p w:rsidR="00D63F02" w:rsidRPr="001F44DA" w:rsidRDefault="00D63F02" w:rsidP="00D63F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4DA">
        <w:rPr>
          <w:rFonts w:ascii="Times New Roman" w:hAnsi="Times New Roman" w:cs="Times New Roman"/>
          <w:sz w:val="28"/>
          <w:szCs w:val="28"/>
        </w:rPr>
        <w:t>• Системность: работа проводится целенаправленно весь учебный год при гибком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4DA">
        <w:rPr>
          <w:rFonts w:ascii="Times New Roman" w:hAnsi="Times New Roman" w:cs="Times New Roman"/>
          <w:sz w:val="28"/>
          <w:szCs w:val="28"/>
        </w:rPr>
        <w:t>распределении содержания программы и с учетом спонтанно возникающих ситуаций;</w:t>
      </w:r>
    </w:p>
    <w:p w:rsidR="00D63F02" w:rsidRPr="001F44DA" w:rsidRDefault="00D63F02" w:rsidP="00D63F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4DA">
        <w:rPr>
          <w:rFonts w:ascii="Times New Roman" w:hAnsi="Times New Roman" w:cs="Times New Roman"/>
          <w:sz w:val="28"/>
          <w:szCs w:val="28"/>
        </w:rPr>
        <w:t>• Сезонность: учитываются сезонные изменения для максимального приближения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4DA">
        <w:rPr>
          <w:rFonts w:ascii="Times New Roman" w:hAnsi="Times New Roman" w:cs="Times New Roman"/>
          <w:sz w:val="28"/>
          <w:szCs w:val="28"/>
        </w:rPr>
        <w:t>ребенка к естественным природным условиям;</w:t>
      </w:r>
    </w:p>
    <w:p w:rsidR="00D63F02" w:rsidRPr="001F44DA" w:rsidRDefault="00D63F02" w:rsidP="00D63F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4DA">
        <w:rPr>
          <w:rFonts w:ascii="Times New Roman" w:hAnsi="Times New Roman" w:cs="Times New Roman"/>
          <w:sz w:val="28"/>
          <w:szCs w:val="28"/>
        </w:rPr>
        <w:t>• Учет условий городской местности: компенсируется неосведомленность детей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4DA">
        <w:rPr>
          <w:rFonts w:ascii="Times New Roman" w:hAnsi="Times New Roman" w:cs="Times New Roman"/>
          <w:sz w:val="28"/>
          <w:szCs w:val="28"/>
        </w:rPr>
        <w:t>правилах поведения в непривычных для них условиях;</w:t>
      </w:r>
    </w:p>
    <w:p w:rsidR="00D63F02" w:rsidRPr="001F44DA" w:rsidRDefault="00D63F02" w:rsidP="00D63F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4DA">
        <w:rPr>
          <w:rFonts w:ascii="Times New Roman" w:hAnsi="Times New Roman" w:cs="Times New Roman"/>
          <w:sz w:val="28"/>
          <w:szCs w:val="28"/>
        </w:rPr>
        <w:t>• Преемственность взаимодействия с ребенком в условиях дошкольного</w:t>
      </w:r>
    </w:p>
    <w:p w:rsidR="00D63F02" w:rsidRDefault="00D63F02" w:rsidP="00D63F02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4DA">
        <w:rPr>
          <w:rFonts w:ascii="Times New Roman" w:hAnsi="Times New Roman" w:cs="Times New Roman"/>
          <w:sz w:val="28"/>
          <w:szCs w:val="28"/>
        </w:rPr>
        <w:t>учреждения и семьи.</w:t>
      </w:r>
    </w:p>
    <w:p w:rsidR="00D63F02" w:rsidRPr="005B4C00" w:rsidRDefault="00D63F02" w:rsidP="00D63F02">
      <w:pPr>
        <w:pStyle w:val="body"/>
        <w:spacing w:before="0" w:after="120"/>
        <w:rPr>
          <w:b/>
          <w:color w:val="000000" w:themeColor="text1"/>
          <w:sz w:val="28"/>
          <w:szCs w:val="28"/>
        </w:rPr>
      </w:pPr>
      <w:r w:rsidRPr="005B4C00">
        <w:rPr>
          <w:b/>
          <w:color w:val="000000" w:themeColor="text1"/>
          <w:sz w:val="28"/>
          <w:szCs w:val="28"/>
        </w:rPr>
        <w:t>Примерное содержание работы</w:t>
      </w:r>
      <w:r>
        <w:rPr>
          <w:b/>
          <w:color w:val="000000" w:themeColor="text1"/>
          <w:sz w:val="28"/>
          <w:szCs w:val="28"/>
        </w:rPr>
        <w:t>:</w:t>
      </w:r>
    </w:p>
    <w:p w:rsidR="00D63F02" w:rsidRPr="005B4C00" w:rsidRDefault="00D63F02" w:rsidP="00D63F02">
      <w:pPr>
        <w:pStyle w:val="body"/>
        <w:spacing w:before="0" w:after="1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</w:t>
      </w:r>
      <w:r w:rsidRPr="005B4C00">
        <w:rPr>
          <w:color w:val="000000" w:themeColor="text1"/>
          <w:sz w:val="28"/>
          <w:szCs w:val="28"/>
        </w:rPr>
        <w:t>Ребенок и другие люди:</w:t>
      </w:r>
    </w:p>
    <w:p w:rsidR="00D63F02" w:rsidRPr="005B4C00" w:rsidRDefault="00D63F02" w:rsidP="00D63F02">
      <w:pPr>
        <w:pStyle w:val="body"/>
        <w:numPr>
          <w:ilvl w:val="0"/>
          <w:numId w:val="22"/>
        </w:numPr>
        <w:spacing w:before="0" w:after="0"/>
        <w:ind w:left="1134" w:hanging="425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О несовпадении приятной внешности и добрых намерений.</w:t>
      </w:r>
    </w:p>
    <w:p w:rsidR="00D63F02" w:rsidRPr="005B4C00" w:rsidRDefault="00D63F02" w:rsidP="00D63F02">
      <w:pPr>
        <w:pStyle w:val="body"/>
        <w:numPr>
          <w:ilvl w:val="0"/>
          <w:numId w:val="22"/>
        </w:numPr>
        <w:spacing w:before="0" w:after="0"/>
        <w:ind w:left="1134" w:hanging="425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Опасные ситуации контактов с незнакомыми людьми.</w:t>
      </w:r>
    </w:p>
    <w:p w:rsidR="00D63F02" w:rsidRPr="005B4C00" w:rsidRDefault="00D63F02" w:rsidP="00D63F02">
      <w:pPr>
        <w:pStyle w:val="body"/>
        <w:numPr>
          <w:ilvl w:val="0"/>
          <w:numId w:val="22"/>
        </w:numPr>
        <w:spacing w:before="0" w:after="0"/>
        <w:ind w:left="1134" w:hanging="425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Ситуации насильственного поведения со стороны незнакомого взрослого.</w:t>
      </w:r>
    </w:p>
    <w:p w:rsidR="00D63F02" w:rsidRPr="005B4C00" w:rsidRDefault="00D63F02" w:rsidP="00D63F02">
      <w:pPr>
        <w:pStyle w:val="body"/>
        <w:numPr>
          <w:ilvl w:val="0"/>
          <w:numId w:val="22"/>
        </w:numPr>
        <w:spacing w:before="0" w:after="0"/>
        <w:ind w:left="1134" w:hanging="425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Ребенок и другие дети, в том числе подросток.</w:t>
      </w:r>
    </w:p>
    <w:p w:rsidR="00D63F02" w:rsidRPr="005B4C00" w:rsidRDefault="00D63F02" w:rsidP="00D63F02">
      <w:pPr>
        <w:pStyle w:val="body"/>
        <w:numPr>
          <w:ilvl w:val="0"/>
          <w:numId w:val="22"/>
        </w:numPr>
        <w:spacing w:before="0" w:after="0"/>
        <w:ind w:left="1134" w:hanging="425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Если «чужой» приходит в дом.</w:t>
      </w:r>
    </w:p>
    <w:p w:rsidR="00D63F02" w:rsidRPr="005B4C00" w:rsidRDefault="00D63F02" w:rsidP="00D63F02">
      <w:pPr>
        <w:pStyle w:val="body"/>
        <w:numPr>
          <w:ilvl w:val="0"/>
          <w:numId w:val="22"/>
        </w:numPr>
        <w:spacing w:before="0" w:after="120"/>
        <w:ind w:left="1134" w:hanging="425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Ребенок как объект сексуального насилия.</w:t>
      </w:r>
    </w:p>
    <w:p w:rsidR="00D63F02" w:rsidRPr="005B4C00" w:rsidRDefault="00D63F02" w:rsidP="00D63F02">
      <w:pPr>
        <w:pStyle w:val="body"/>
        <w:spacing w:before="0" w:after="1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</w:t>
      </w:r>
      <w:r w:rsidRPr="005B4C00">
        <w:rPr>
          <w:color w:val="000000" w:themeColor="text1"/>
          <w:sz w:val="28"/>
          <w:szCs w:val="28"/>
        </w:rPr>
        <w:t>Ребенок и природа:</w:t>
      </w:r>
    </w:p>
    <w:p w:rsidR="00D63F02" w:rsidRPr="005B4C00" w:rsidRDefault="00D63F02" w:rsidP="00D63F02">
      <w:pPr>
        <w:pStyle w:val="body"/>
        <w:numPr>
          <w:ilvl w:val="0"/>
          <w:numId w:val="23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В природе все взаимосвязано.</w:t>
      </w:r>
    </w:p>
    <w:p w:rsidR="00D63F02" w:rsidRPr="005B4C00" w:rsidRDefault="00D63F02" w:rsidP="00D63F02">
      <w:pPr>
        <w:pStyle w:val="body"/>
        <w:numPr>
          <w:ilvl w:val="0"/>
          <w:numId w:val="23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Загрязнение окружающей среды.</w:t>
      </w:r>
    </w:p>
    <w:p w:rsidR="00D63F02" w:rsidRPr="005B4C00" w:rsidRDefault="00D63F02" w:rsidP="00D63F02">
      <w:pPr>
        <w:pStyle w:val="body"/>
        <w:numPr>
          <w:ilvl w:val="0"/>
          <w:numId w:val="23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Ухудшение экологической ситуации.</w:t>
      </w:r>
    </w:p>
    <w:p w:rsidR="00D63F02" w:rsidRPr="005B4C00" w:rsidRDefault="00D63F02" w:rsidP="00D63F02">
      <w:pPr>
        <w:pStyle w:val="body"/>
        <w:numPr>
          <w:ilvl w:val="0"/>
          <w:numId w:val="23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Бережное отношение к живой природе.</w:t>
      </w:r>
    </w:p>
    <w:p w:rsidR="00D63F02" w:rsidRPr="005B4C00" w:rsidRDefault="00D63F02" w:rsidP="00D63F02">
      <w:pPr>
        <w:pStyle w:val="body"/>
        <w:numPr>
          <w:ilvl w:val="0"/>
          <w:numId w:val="23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Ядовитые растения.</w:t>
      </w:r>
    </w:p>
    <w:p w:rsidR="00D63F02" w:rsidRPr="005B4C00" w:rsidRDefault="00D63F02" w:rsidP="00D63F02">
      <w:pPr>
        <w:pStyle w:val="body"/>
        <w:numPr>
          <w:ilvl w:val="0"/>
          <w:numId w:val="23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Контакты с животными.</w:t>
      </w:r>
    </w:p>
    <w:p w:rsidR="00D63F02" w:rsidRPr="005B4C00" w:rsidRDefault="00D63F02" w:rsidP="00D63F02">
      <w:pPr>
        <w:pStyle w:val="body"/>
        <w:numPr>
          <w:ilvl w:val="0"/>
          <w:numId w:val="23"/>
        </w:numPr>
        <w:spacing w:before="0" w:after="120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Восстановление окружающей среды.</w:t>
      </w:r>
    </w:p>
    <w:p w:rsidR="00D63F02" w:rsidRPr="005B4C00" w:rsidRDefault="00D63F02" w:rsidP="00D63F02">
      <w:pPr>
        <w:pStyle w:val="body"/>
        <w:spacing w:before="0" w:after="1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</w:t>
      </w:r>
      <w:r w:rsidRPr="005B4C00">
        <w:rPr>
          <w:color w:val="000000" w:themeColor="text1"/>
          <w:sz w:val="28"/>
          <w:szCs w:val="28"/>
        </w:rPr>
        <w:t>Ребенок дома:</w:t>
      </w:r>
    </w:p>
    <w:p w:rsidR="00D63F02" w:rsidRPr="005B4C00" w:rsidRDefault="00D63F02" w:rsidP="00D63F02">
      <w:pPr>
        <w:pStyle w:val="body"/>
        <w:numPr>
          <w:ilvl w:val="0"/>
          <w:numId w:val="24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lastRenderedPageBreak/>
        <w:t>Прямые запреты и умение правильно обращаться с некоторыми предметами.</w:t>
      </w:r>
    </w:p>
    <w:p w:rsidR="00D63F02" w:rsidRPr="005B4C00" w:rsidRDefault="00D63F02" w:rsidP="00D63F02">
      <w:pPr>
        <w:pStyle w:val="body"/>
        <w:numPr>
          <w:ilvl w:val="0"/>
          <w:numId w:val="24"/>
        </w:numPr>
        <w:spacing w:before="0" w:after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Открытое окно, терраса</w:t>
      </w:r>
      <w:r w:rsidRPr="005B4C00">
        <w:rPr>
          <w:color w:val="000000" w:themeColor="text1"/>
          <w:sz w:val="28"/>
          <w:szCs w:val="28"/>
        </w:rPr>
        <w:t xml:space="preserve"> как источник опасности.</w:t>
      </w:r>
    </w:p>
    <w:p w:rsidR="00D63F02" w:rsidRPr="005B4C00" w:rsidRDefault="00D63F02" w:rsidP="00D63F02">
      <w:pPr>
        <w:pStyle w:val="body"/>
        <w:numPr>
          <w:ilvl w:val="0"/>
          <w:numId w:val="24"/>
        </w:numPr>
        <w:spacing w:before="0" w:after="120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Экстремальные ситуации в быту.</w:t>
      </w:r>
    </w:p>
    <w:p w:rsidR="00D63F02" w:rsidRPr="005B4C00" w:rsidRDefault="00D63F02" w:rsidP="00D63F02">
      <w:pPr>
        <w:pStyle w:val="body"/>
        <w:spacing w:before="0" w:after="1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</w:t>
      </w:r>
      <w:r w:rsidRPr="005B4C00">
        <w:rPr>
          <w:color w:val="000000" w:themeColor="text1"/>
          <w:sz w:val="28"/>
          <w:szCs w:val="28"/>
        </w:rPr>
        <w:t>Ребенок и улица:</w:t>
      </w:r>
    </w:p>
    <w:p w:rsidR="00D63F02" w:rsidRPr="005B4C00" w:rsidRDefault="00E24204" w:rsidP="00D63F02">
      <w:pPr>
        <w:pStyle w:val="body"/>
        <w:numPr>
          <w:ilvl w:val="0"/>
          <w:numId w:val="25"/>
        </w:numPr>
        <w:spacing w:before="0" w:after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="00D63F02" w:rsidRPr="005B4C00">
        <w:rPr>
          <w:color w:val="000000" w:themeColor="text1"/>
          <w:sz w:val="28"/>
          <w:szCs w:val="28"/>
        </w:rPr>
        <w:t>Устройство проезжей части.</w:t>
      </w:r>
    </w:p>
    <w:p w:rsidR="00D63F02" w:rsidRPr="005B4C00" w:rsidRDefault="00D63F02" w:rsidP="00D63F02">
      <w:pPr>
        <w:pStyle w:val="body"/>
        <w:numPr>
          <w:ilvl w:val="0"/>
          <w:numId w:val="25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Дорожные знаки для водителей и пешеходов.</w:t>
      </w:r>
    </w:p>
    <w:p w:rsidR="00D63F02" w:rsidRPr="005B4C00" w:rsidRDefault="00D63F02" w:rsidP="00D63F02">
      <w:pPr>
        <w:pStyle w:val="body"/>
        <w:numPr>
          <w:ilvl w:val="0"/>
          <w:numId w:val="25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О работе ГИБДД.</w:t>
      </w:r>
    </w:p>
    <w:p w:rsidR="00D63F02" w:rsidRPr="005B4C00" w:rsidRDefault="00D63F02" w:rsidP="00D63F02">
      <w:pPr>
        <w:pStyle w:val="body"/>
        <w:numPr>
          <w:ilvl w:val="0"/>
          <w:numId w:val="25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Милиционер-регулировщик.</w:t>
      </w:r>
    </w:p>
    <w:p w:rsidR="00D63F02" w:rsidRPr="005B4C00" w:rsidRDefault="00D63F02" w:rsidP="00D63F02">
      <w:pPr>
        <w:pStyle w:val="body"/>
        <w:numPr>
          <w:ilvl w:val="0"/>
          <w:numId w:val="25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Правила поведения в транспорте.</w:t>
      </w:r>
    </w:p>
    <w:p w:rsidR="00D63F02" w:rsidRPr="001F44DA" w:rsidRDefault="00D63F02" w:rsidP="00D63F02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3F02" w:rsidRPr="001F44DA" w:rsidRDefault="00D63F02" w:rsidP="00D63F0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44DA">
        <w:rPr>
          <w:rFonts w:ascii="Times New Roman" w:hAnsi="Times New Roman" w:cs="Times New Roman"/>
          <w:sz w:val="28"/>
          <w:szCs w:val="28"/>
        </w:rPr>
        <w:t>Также содержание данного раздела направлено на освоение первоначальных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4DA">
        <w:rPr>
          <w:rFonts w:ascii="Times New Roman" w:hAnsi="Times New Roman" w:cs="Times New Roman"/>
          <w:sz w:val="28"/>
          <w:szCs w:val="28"/>
        </w:rPr>
        <w:t>представлений социального характера и включение детей в систему социальных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4DA">
        <w:rPr>
          <w:rFonts w:ascii="Times New Roman" w:hAnsi="Times New Roman" w:cs="Times New Roman"/>
          <w:sz w:val="28"/>
          <w:szCs w:val="28"/>
        </w:rPr>
        <w:t xml:space="preserve">отношений через решение следующих задач: развитие игровой деятельности детей; приобщение к элементарным общепринятым нормам и правилам взаимоотношений со сверстниками и взрослыми (в том числе моральным); формирование </w:t>
      </w:r>
      <w:proofErr w:type="spellStart"/>
      <w:r w:rsidRPr="001F44DA">
        <w:rPr>
          <w:rFonts w:ascii="Times New Roman" w:hAnsi="Times New Roman" w:cs="Times New Roman"/>
          <w:sz w:val="28"/>
          <w:szCs w:val="28"/>
        </w:rPr>
        <w:t>гендерной</w:t>
      </w:r>
      <w:proofErr w:type="spellEnd"/>
      <w:r w:rsidRPr="001F44DA">
        <w:rPr>
          <w:rFonts w:ascii="Times New Roman" w:hAnsi="Times New Roman" w:cs="Times New Roman"/>
          <w:sz w:val="28"/>
          <w:szCs w:val="28"/>
        </w:rPr>
        <w:t>, семейной, гражданской принадлежности, патриотических чувств, чувства принадлежности к мировому сообществу.</w:t>
      </w:r>
      <w:proofErr w:type="gramEnd"/>
    </w:p>
    <w:p w:rsidR="00D63F02" w:rsidRPr="00B86366" w:rsidRDefault="00D63F02" w:rsidP="00D63F02">
      <w:pPr>
        <w:tabs>
          <w:tab w:val="num" w:pos="720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63F02" w:rsidRPr="00B86366" w:rsidRDefault="00D63F02" w:rsidP="00D63F02">
      <w:pPr>
        <w:spacing w:after="0"/>
        <w:ind w:left="720"/>
        <w:rPr>
          <w:rFonts w:ascii="Calibri" w:eastAsia="Calibri" w:hAnsi="Calibri" w:cs="Times New Roman"/>
          <w:color w:val="000000"/>
          <w:szCs w:val="28"/>
        </w:rPr>
      </w:pPr>
    </w:p>
    <w:p w:rsidR="00D63F02" w:rsidRPr="00B86366" w:rsidRDefault="00D63F02" w:rsidP="00D63F02">
      <w:pPr>
        <w:ind w:left="72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Трудовое воспитание</w:t>
      </w:r>
    </w:p>
    <w:p w:rsidR="00D63F02" w:rsidRPr="00247AA3" w:rsidRDefault="00D63F02" w:rsidP="00D63F02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7AA3">
        <w:rPr>
          <w:rFonts w:ascii="Times New Roman" w:hAnsi="Times New Roman" w:cs="Times New Roman"/>
          <w:sz w:val="28"/>
          <w:szCs w:val="28"/>
        </w:rPr>
        <w:t xml:space="preserve">Содержание раздела </w:t>
      </w:r>
      <w:r w:rsidRPr="007834C4">
        <w:rPr>
          <w:rFonts w:ascii="Times New Roman" w:hAnsi="Times New Roman" w:cs="Times New Roman"/>
          <w:b/>
          <w:sz w:val="28"/>
          <w:szCs w:val="28"/>
        </w:rPr>
        <w:t>«Труд»</w:t>
      </w:r>
      <w:r w:rsidRPr="00247AA3">
        <w:rPr>
          <w:rFonts w:ascii="Times New Roman" w:hAnsi="Times New Roman" w:cs="Times New Roman"/>
          <w:sz w:val="28"/>
          <w:szCs w:val="28"/>
        </w:rPr>
        <w:t xml:space="preserve"> направлено на формирование положительного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AA3">
        <w:rPr>
          <w:rFonts w:ascii="Times New Roman" w:hAnsi="Times New Roman" w:cs="Times New Roman"/>
          <w:sz w:val="28"/>
          <w:szCs w:val="28"/>
        </w:rPr>
        <w:t xml:space="preserve">отношения к труду через решение </w:t>
      </w:r>
      <w:r w:rsidRPr="00247AA3">
        <w:rPr>
          <w:rFonts w:ascii="Times New Roman" w:hAnsi="Times New Roman" w:cs="Times New Roman"/>
          <w:b/>
          <w:sz w:val="28"/>
          <w:szCs w:val="28"/>
        </w:rPr>
        <w:t>следующих задач</w:t>
      </w:r>
      <w:r w:rsidRPr="00247AA3">
        <w:rPr>
          <w:rFonts w:ascii="Times New Roman" w:hAnsi="Times New Roman" w:cs="Times New Roman"/>
          <w:sz w:val="28"/>
          <w:szCs w:val="28"/>
        </w:rPr>
        <w:t>:</w:t>
      </w:r>
    </w:p>
    <w:p w:rsidR="00D63F02" w:rsidRPr="00247AA3" w:rsidRDefault="00D63F02" w:rsidP="00D63F02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AA3">
        <w:rPr>
          <w:rFonts w:ascii="Times New Roman" w:hAnsi="Times New Roman" w:cs="Times New Roman"/>
          <w:sz w:val="28"/>
          <w:szCs w:val="28"/>
        </w:rPr>
        <w:t>• Развитие трудовой деятельности.</w:t>
      </w:r>
    </w:p>
    <w:p w:rsidR="00D63F02" w:rsidRPr="00247AA3" w:rsidRDefault="00D63F02" w:rsidP="00D63F02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AA3">
        <w:rPr>
          <w:rFonts w:ascii="Times New Roman" w:hAnsi="Times New Roman" w:cs="Times New Roman"/>
          <w:sz w:val="28"/>
          <w:szCs w:val="28"/>
        </w:rPr>
        <w:t>• Воспитание ценностного отношения к собственному труду, труду других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AA3">
        <w:rPr>
          <w:rFonts w:ascii="Times New Roman" w:hAnsi="Times New Roman" w:cs="Times New Roman"/>
          <w:sz w:val="28"/>
          <w:szCs w:val="28"/>
        </w:rPr>
        <w:t>и его результатам.</w:t>
      </w:r>
    </w:p>
    <w:p w:rsidR="00D63F02" w:rsidRPr="00247AA3" w:rsidRDefault="00D63F02" w:rsidP="00D63F02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AA3">
        <w:rPr>
          <w:rFonts w:ascii="Times New Roman" w:hAnsi="Times New Roman" w:cs="Times New Roman"/>
          <w:sz w:val="28"/>
          <w:szCs w:val="28"/>
        </w:rPr>
        <w:t>• Формирование первичных представлений о труде взрослых, его роли в обществе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AA3">
        <w:rPr>
          <w:rFonts w:ascii="Times New Roman" w:hAnsi="Times New Roman" w:cs="Times New Roman"/>
          <w:sz w:val="28"/>
          <w:szCs w:val="28"/>
        </w:rPr>
        <w:t>и жизни каждого человека.</w:t>
      </w:r>
    </w:p>
    <w:p w:rsidR="00D63F02" w:rsidRPr="00247AA3" w:rsidRDefault="00D63F02" w:rsidP="00D63F02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7AA3">
        <w:rPr>
          <w:rFonts w:ascii="Times New Roman" w:hAnsi="Times New Roman" w:cs="Times New Roman"/>
          <w:sz w:val="28"/>
          <w:szCs w:val="28"/>
        </w:rPr>
        <w:t>Ребенок познает мир предметов, их свойств, назначения, разновидностей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AA3">
        <w:rPr>
          <w:rFonts w:ascii="Times New Roman" w:hAnsi="Times New Roman" w:cs="Times New Roman"/>
          <w:sz w:val="28"/>
          <w:szCs w:val="28"/>
        </w:rPr>
        <w:t>материалов, из которых они изготовлены, способов использования в собственной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AA3">
        <w:rPr>
          <w:rFonts w:ascii="Times New Roman" w:hAnsi="Times New Roman" w:cs="Times New Roman"/>
          <w:sz w:val="28"/>
          <w:szCs w:val="28"/>
        </w:rPr>
        <w:t>практической деятельности.</w:t>
      </w:r>
    </w:p>
    <w:p w:rsidR="00D63F02" w:rsidRPr="00247AA3" w:rsidRDefault="00D63F02" w:rsidP="00D63F02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7AA3">
        <w:rPr>
          <w:rFonts w:ascii="Times New Roman" w:hAnsi="Times New Roman" w:cs="Times New Roman"/>
          <w:sz w:val="28"/>
          <w:szCs w:val="28"/>
        </w:rPr>
        <w:t>Дети получают первоначальные представления сначала о хозяйственно-бытовом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AA3">
        <w:rPr>
          <w:rFonts w:ascii="Times New Roman" w:hAnsi="Times New Roman" w:cs="Times New Roman"/>
          <w:sz w:val="28"/>
          <w:szCs w:val="28"/>
        </w:rPr>
        <w:t>труде взрослых дома и в детском саду, затем о различных видах производительного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AA3">
        <w:rPr>
          <w:rFonts w:ascii="Times New Roman" w:hAnsi="Times New Roman" w:cs="Times New Roman"/>
          <w:sz w:val="28"/>
          <w:szCs w:val="28"/>
        </w:rPr>
        <w:t>обслуживающего труда, различных профессиях, современных орудиях труда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AA3">
        <w:rPr>
          <w:rFonts w:ascii="Times New Roman" w:hAnsi="Times New Roman" w:cs="Times New Roman"/>
          <w:sz w:val="28"/>
          <w:szCs w:val="28"/>
        </w:rPr>
        <w:t>машинах. Детьми осознается направленность труда на заботу о детях, близких людях,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AA3">
        <w:rPr>
          <w:rFonts w:ascii="Times New Roman" w:hAnsi="Times New Roman" w:cs="Times New Roman"/>
          <w:sz w:val="28"/>
          <w:szCs w:val="28"/>
        </w:rPr>
        <w:t>взаимосвязь труда людей разных профессий, ценность любого труда людей.</w:t>
      </w:r>
    </w:p>
    <w:p w:rsidR="00D63F02" w:rsidRPr="00247AA3" w:rsidRDefault="00D63F02" w:rsidP="00D63F02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7AA3">
        <w:rPr>
          <w:rFonts w:ascii="Times New Roman" w:hAnsi="Times New Roman" w:cs="Times New Roman"/>
          <w:sz w:val="28"/>
          <w:szCs w:val="28"/>
        </w:rPr>
        <w:t>Формируется представление о структуре трудового процесса и его компонентов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AA3">
        <w:rPr>
          <w:rFonts w:ascii="Times New Roman" w:hAnsi="Times New Roman" w:cs="Times New Roman"/>
          <w:sz w:val="28"/>
          <w:szCs w:val="28"/>
        </w:rPr>
        <w:t xml:space="preserve">на примере конкретных процессов труда, взаимосвязи между </w:t>
      </w:r>
      <w:r w:rsidRPr="00247AA3">
        <w:rPr>
          <w:rFonts w:ascii="Times New Roman" w:hAnsi="Times New Roman" w:cs="Times New Roman"/>
          <w:sz w:val="28"/>
          <w:szCs w:val="28"/>
        </w:rPr>
        <w:lastRenderedPageBreak/>
        <w:t>качеством результата труда, физическими усилиями человека и используемыми им инструментами, техникой.</w:t>
      </w:r>
    </w:p>
    <w:p w:rsidR="00D63F02" w:rsidRDefault="00D63F02" w:rsidP="00D63F0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7AA3">
        <w:rPr>
          <w:rFonts w:ascii="Times New Roman" w:hAnsi="Times New Roman" w:cs="Times New Roman"/>
          <w:sz w:val="28"/>
          <w:szCs w:val="28"/>
        </w:rPr>
        <w:t>Ребенок учится видеть необходимость повседневного труда, самостоятельно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AA3">
        <w:rPr>
          <w:rFonts w:ascii="Times New Roman" w:hAnsi="Times New Roman" w:cs="Times New Roman"/>
          <w:sz w:val="28"/>
          <w:szCs w:val="28"/>
        </w:rPr>
        <w:t>выполнять трудовые процессы целостно – от поставленной цели до получения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AA3">
        <w:rPr>
          <w:rFonts w:ascii="Times New Roman" w:hAnsi="Times New Roman" w:cs="Times New Roman"/>
          <w:sz w:val="28"/>
          <w:szCs w:val="28"/>
        </w:rPr>
        <w:t>результата и уборки рабочего места, осуществляя самоконтроль.</w:t>
      </w:r>
    </w:p>
    <w:p w:rsidR="00D63F02" w:rsidRPr="00B86366" w:rsidRDefault="00D63F02" w:rsidP="00D63F02">
      <w:pPr>
        <w:rPr>
          <w:rFonts w:ascii="Calibri" w:eastAsia="Calibri" w:hAnsi="Calibri" w:cs="Times New Roman"/>
          <w:b/>
          <w:color w:val="000000"/>
          <w:szCs w:val="28"/>
        </w:rPr>
      </w:pPr>
    </w:p>
    <w:tbl>
      <w:tblPr>
        <w:tblStyle w:val="a6"/>
        <w:tblW w:w="0" w:type="auto"/>
        <w:tblInd w:w="-318" w:type="dxa"/>
        <w:tblLook w:val="04A0"/>
      </w:tblPr>
      <w:tblGrid>
        <w:gridCol w:w="3261"/>
        <w:gridCol w:w="3437"/>
        <w:gridCol w:w="3191"/>
      </w:tblGrid>
      <w:tr w:rsidR="00D63F02" w:rsidTr="00D63F02">
        <w:tc>
          <w:tcPr>
            <w:tcW w:w="9889" w:type="dxa"/>
            <w:gridSpan w:val="3"/>
          </w:tcPr>
          <w:p w:rsidR="00D63F02" w:rsidRDefault="00D63F02" w:rsidP="00D63F02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труда</w:t>
            </w:r>
          </w:p>
        </w:tc>
      </w:tr>
      <w:tr w:rsidR="00D63F02" w:rsidTr="00D63F02">
        <w:tc>
          <w:tcPr>
            <w:tcW w:w="3261" w:type="dxa"/>
          </w:tcPr>
          <w:p w:rsidR="00D63F02" w:rsidRPr="00905313" w:rsidRDefault="00D63F02" w:rsidP="00D63F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Навыки культуры быта</w:t>
            </w:r>
          </w:p>
          <w:p w:rsidR="00D63F02" w:rsidRPr="00905313" w:rsidRDefault="00D63F02" w:rsidP="00D63F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(труд по</w:t>
            </w:r>
            <w:proofErr w:type="gramEnd"/>
          </w:p>
          <w:p w:rsidR="00D63F02" w:rsidRPr="00905313" w:rsidRDefault="00D63F02" w:rsidP="00D63F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самообслуживанию)</w:t>
            </w:r>
          </w:p>
        </w:tc>
        <w:tc>
          <w:tcPr>
            <w:tcW w:w="6628" w:type="dxa"/>
            <w:gridSpan w:val="2"/>
          </w:tcPr>
          <w:p w:rsidR="00D63F02" w:rsidRPr="00905313" w:rsidRDefault="00D63F02" w:rsidP="00D63F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Хозяйственно – бытовой труд (содружество взрослого и ребенка, совместная деятельность)</w:t>
            </w:r>
          </w:p>
        </w:tc>
      </w:tr>
      <w:tr w:rsidR="00D63F02" w:rsidTr="00D63F02">
        <w:tc>
          <w:tcPr>
            <w:tcW w:w="3261" w:type="dxa"/>
          </w:tcPr>
          <w:p w:rsidR="00D63F02" w:rsidRPr="00905313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Ознакомление с трудом</w:t>
            </w:r>
          </w:p>
          <w:p w:rsidR="00D63F02" w:rsidRPr="00905313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взрослых</w:t>
            </w:r>
          </w:p>
          <w:p w:rsidR="00D63F02" w:rsidRPr="00905313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7" w:type="dxa"/>
          </w:tcPr>
          <w:p w:rsidR="00D63F02" w:rsidRPr="00905313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05313">
              <w:rPr>
                <w:rFonts w:ascii="Times New Roman" w:hAnsi="Times New Roman" w:cs="Times New Roman"/>
                <w:sz w:val="28"/>
                <w:szCs w:val="28"/>
              </w:rPr>
              <w:t xml:space="preserve">Ручной труд (мотивация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</w:p>
          <w:p w:rsidR="00D63F02" w:rsidRPr="00905313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 xml:space="preserve">сделать </w:t>
            </w:r>
            <w:proofErr w:type="gramStart"/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приятное</w:t>
            </w:r>
            <w:proofErr w:type="gramEnd"/>
            <w:r w:rsidRPr="00905313">
              <w:rPr>
                <w:rFonts w:ascii="Times New Roman" w:hAnsi="Times New Roman" w:cs="Times New Roman"/>
                <w:sz w:val="28"/>
                <w:szCs w:val="28"/>
              </w:rPr>
              <w:t xml:space="preserve"> взрослому,</w:t>
            </w:r>
          </w:p>
          <w:p w:rsidR="00D63F02" w:rsidRPr="00905313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другу – ровеснику, младшему</w:t>
            </w:r>
          </w:p>
          <w:p w:rsidR="00D63F02" w:rsidRPr="00905313" w:rsidRDefault="00D63F02" w:rsidP="00D63F02">
            <w:pPr>
              <w:spacing w:after="12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ребенку)</w:t>
            </w:r>
          </w:p>
        </w:tc>
        <w:tc>
          <w:tcPr>
            <w:tcW w:w="3191" w:type="dxa"/>
          </w:tcPr>
          <w:p w:rsidR="00D63F02" w:rsidRPr="00905313" w:rsidRDefault="00D63F02" w:rsidP="00D63F0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Труд в природе</w:t>
            </w:r>
          </w:p>
        </w:tc>
      </w:tr>
      <w:tr w:rsidR="00D63F02" w:rsidTr="00D63F02">
        <w:tc>
          <w:tcPr>
            <w:tcW w:w="9889" w:type="dxa"/>
            <w:gridSpan w:val="3"/>
          </w:tcPr>
          <w:p w:rsidR="00D63F02" w:rsidRPr="00905313" w:rsidRDefault="00D63F02" w:rsidP="00D63F02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Формы организации трудовой деятельности</w:t>
            </w:r>
          </w:p>
        </w:tc>
      </w:tr>
      <w:tr w:rsidR="00D63F02" w:rsidTr="00D63F02">
        <w:tc>
          <w:tcPr>
            <w:tcW w:w="3261" w:type="dxa"/>
          </w:tcPr>
          <w:p w:rsidR="00D63F02" w:rsidRPr="00905313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i/>
                <w:sz w:val="28"/>
                <w:szCs w:val="28"/>
              </w:rPr>
              <w:t>Поручения:</w:t>
            </w:r>
          </w:p>
          <w:p w:rsidR="00D63F02" w:rsidRPr="00905313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• Простые и сложные;</w:t>
            </w:r>
          </w:p>
          <w:p w:rsidR="00D63F02" w:rsidRPr="00905313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• Эпизодические и</w:t>
            </w:r>
          </w:p>
          <w:p w:rsidR="00D63F02" w:rsidRPr="00905313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длительные;</w:t>
            </w:r>
          </w:p>
          <w:p w:rsidR="00D63F02" w:rsidRPr="00905313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• Коллективные и</w:t>
            </w:r>
          </w:p>
          <w:p w:rsidR="00D63F02" w:rsidRPr="00905313" w:rsidRDefault="00D63F02" w:rsidP="00D63F0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индивидуальные</w:t>
            </w:r>
          </w:p>
        </w:tc>
        <w:tc>
          <w:tcPr>
            <w:tcW w:w="3437" w:type="dxa"/>
          </w:tcPr>
          <w:p w:rsidR="00D63F02" w:rsidRPr="00905313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i/>
                <w:sz w:val="28"/>
                <w:szCs w:val="28"/>
              </w:rPr>
              <w:t>Коллективный труд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(не более </w:t>
            </w: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35-40 мин)</w:t>
            </w:r>
          </w:p>
        </w:tc>
        <w:tc>
          <w:tcPr>
            <w:tcW w:w="3191" w:type="dxa"/>
          </w:tcPr>
          <w:p w:rsidR="00D63F02" w:rsidRPr="00905313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D0BB8">
              <w:rPr>
                <w:rFonts w:ascii="Times New Roman" w:hAnsi="Times New Roman" w:cs="Times New Roman"/>
                <w:sz w:val="28"/>
                <w:szCs w:val="28"/>
              </w:rPr>
              <w:t xml:space="preserve">Дежурство </w:t>
            </w: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(не более 20</w:t>
            </w:r>
            <w:proofErr w:type="gramEnd"/>
          </w:p>
          <w:p w:rsidR="00D63F02" w:rsidRPr="00905313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мин):</w:t>
            </w:r>
          </w:p>
          <w:p w:rsidR="00D63F02" w:rsidRPr="00905313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• Формирование</w:t>
            </w:r>
          </w:p>
          <w:p w:rsidR="00D63F02" w:rsidRPr="00905313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общественно-</w:t>
            </w:r>
          </w:p>
          <w:p w:rsidR="00D63F02" w:rsidRPr="00905313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значимого мотива;</w:t>
            </w:r>
          </w:p>
          <w:p w:rsidR="00D63F02" w:rsidRPr="00905313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• Нравственный,</w:t>
            </w:r>
          </w:p>
          <w:p w:rsidR="00D63F02" w:rsidRPr="00905313" w:rsidRDefault="00D63F02" w:rsidP="00D63F02">
            <w:pPr>
              <w:spacing w:after="12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этический аспект</w:t>
            </w:r>
          </w:p>
        </w:tc>
      </w:tr>
    </w:tbl>
    <w:p w:rsidR="00D63F02" w:rsidRPr="00905313" w:rsidRDefault="00D63F02" w:rsidP="00D63F02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5313">
        <w:rPr>
          <w:rFonts w:ascii="Times New Roman" w:hAnsi="Times New Roman" w:cs="Times New Roman"/>
          <w:b/>
          <w:bCs/>
          <w:sz w:val="28"/>
          <w:szCs w:val="28"/>
        </w:rPr>
        <w:t>Методы и приемы трудового воспитания детей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D63F02" w:rsidTr="00D63F02">
        <w:tc>
          <w:tcPr>
            <w:tcW w:w="4785" w:type="dxa"/>
          </w:tcPr>
          <w:p w:rsidR="00D63F02" w:rsidRPr="00905313" w:rsidRDefault="00D63F02" w:rsidP="00D63F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Формирование </w:t>
            </w:r>
            <w:proofErr w:type="gramStart"/>
            <w:r w:rsidRPr="009053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нравственных</w:t>
            </w:r>
            <w:proofErr w:type="gramEnd"/>
          </w:p>
          <w:p w:rsidR="00D63F02" w:rsidRPr="00905313" w:rsidRDefault="00D63F02" w:rsidP="00D63F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представлений, суждений, оценок</w:t>
            </w:r>
          </w:p>
        </w:tc>
        <w:tc>
          <w:tcPr>
            <w:tcW w:w="4786" w:type="dxa"/>
          </w:tcPr>
          <w:p w:rsidR="00D63F02" w:rsidRPr="00905313" w:rsidRDefault="00D63F02" w:rsidP="00D63F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Создание у детей </w:t>
            </w:r>
            <w:proofErr w:type="gramStart"/>
            <w:r w:rsidRPr="009053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практического</w:t>
            </w:r>
            <w:proofErr w:type="gramEnd"/>
          </w:p>
          <w:p w:rsidR="00D63F02" w:rsidRPr="00905313" w:rsidRDefault="00D63F02" w:rsidP="00D63F0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опыта трудовой деятельности</w:t>
            </w:r>
          </w:p>
        </w:tc>
      </w:tr>
      <w:tr w:rsidR="00D63F02" w:rsidTr="00D63F02">
        <w:tc>
          <w:tcPr>
            <w:tcW w:w="4785" w:type="dxa"/>
          </w:tcPr>
          <w:p w:rsidR="00D63F02" w:rsidRPr="00905313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 xml:space="preserve">Решение маленьких логических задач, загадок </w:t>
            </w:r>
          </w:p>
        </w:tc>
        <w:tc>
          <w:tcPr>
            <w:tcW w:w="4786" w:type="dxa"/>
          </w:tcPr>
          <w:p w:rsidR="00D63F02" w:rsidRPr="00905313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Приучение к положительным формам</w:t>
            </w:r>
          </w:p>
          <w:p w:rsidR="00D63F02" w:rsidRPr="00905313" w:rsidRDefault="00D63F02" w:rsidP="00D63F02">
            <w:pPr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общественного поведения</w:t>
            </w:r>
          </w:p>
        </w:tc>
      </w:tr>
      <w:tr w:rsidR="00D63F02" w:rsidTr="00D63F02">
        <w:tc>
          <w:tcPr>
            <w:tcW w:w="4785" w:type="dxa"/>
          </w:tcPr>
          <w:p w:rsidR="00D63F02" w:rsidRPr="00905313" w:rsidRDefault="00D63F02" w:rsidP="00D63F02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Приучение к размышлению, эвристические беседы</w:t>
            </w:r>
          </w:p>
        </w:tc>
        <w:tc>
          <w:tcPr>
            <w:tcW w:w="4786" w:type="dxa"/>
          </w:tcPr>
          <w:p w:rsidR="00D63F02" w:rsidRPr="00905313" w:rsidRDefault="00D63F02" w:rsidP="00D63F02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Показ действий</w:t>
            </w:r>
          </w:p>
        </w:tc>
      </w:tr>
      <w:tr w:rsidR="00D63F02" w:rsidTr="00D63F02">
        <w:tc>
          <w:tcPr>
            <w:tcW w:w="4785" w:type="dxa"/>
          </w:tcPr>
          <w:p w:rsidR="00D63F02" w:rsidRPr="00905313" w:rsidRDefault="00D63F02" w:rsidP="00D63F02">
            <w:pPr>
              <w:spacing w:before="100" w:beforeAutospacing="1"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 xml:space="preserve">Беседы на этические темы </w:t>
            </w:r>
          </w:p>
        </w:tc>
        <w:tc>
          <w:tcPr>
            <w:tcW w:w="4786" w:type="dxa"/>
          </w:tcPr>
          <w:p w:rsidR="00D63F02" w:rsidRPr="00905313" w:rsidRDefault="00D63F02" w:rsidP="00D63F02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Пример взрослого и детей</w:t>
            </w:r>
          </w:p>
        </w:tc>
      </w:tr>
      <w:tr w:rsidR="00D63F02" w:rsidTr="00D63F02">
        <w:tc>
          <w:tcPr>
            <w:tcW w:w="4785" w:type="dxa"/>
          </w:tcPr>
          <w:p w:rsidR="00D63F02" w:rsidRPr="00905313" w:rsidRDefault="00D63F02" w:rsidP="00D63F02">
            <w:pPr>
              <w:spacing w:before="100" w:beforeAutospacing="1"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 </w:t>
            </w:r>
          </w:p>
        </w:tc>
        <w:tc>
          <w:tcPr>
            <w:tcW w:w="4786" w:type="dxa"/>
          </w:tcPr>
          <w:p w:rsidR="00D63F02" w:rsidRPr="00905313" w:rsidRDefault="00D63F02" w:rsidP="00D63F02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Целенаправленное наблюдение</w:t>
            </w:r>
          </w:p>
        </w:tc>
      </w:tr>
      <w:tr w:rsidR="00D63F02" w:rsidTr="00D63F02">
        <w:tc>
          <w:tcPr>
            <w:tcW w:w="4785" w:type="dxa"/>
          </w:tcPr>
          <w:p w:rsidR="00D63F02" w:rsidRPr="00905313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</w:t>
            </w:r>
          </w:p>
        </w:tc>
        <w:tc>
          <w:tcPr>
            <w:tcW w:w="4786" w:type="dxa"/>
          </w:tcPr>
          <w:p w:rsidR="00D63F02" w:rsidRPr="00905313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Организация интересной деятельности</w:t>
            </w:r>
          </w:p>
          <w:p w:rsidR="00D63F02" w:rsidRPr="00905313" w:rsidRDefault="00D63F02" w:rsidP="00D63F02">
            <w:pPr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(общественно полезный характер)</w:t>
            </w:r>
          </w:p>
        </w:tc>
      </w:tr>
      <w:tr w:rsidR="00D63F02" w:rsidTr="00D63F02">
        <w:tc>
          <w:tcPr>
            <w:tcW w:w="4785" w:type="dxa"/>
          </w:tcPr>
          <w:p w:rsidR="00D63F02" w:rsidRPr="00905313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Рассказывание и обсуждение картин,</w:t>
            </w:r>
          </w:p>
          <w:p w:rsidR="00D63F02" w:rsidRPr="00905313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иллюстраций</w:t>
            </w:r>
          </w:p>
        </w:tc>
        <w:tc>
          <w:tcPr>
            <w:tcW w:w="4786" w:type="dxa"/>
          </w:tcPr>
          <w:p w:rsidR="00D63F02" w:rsidRPr="00905313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 xml:space="preserve">Разыгрывание </w:t>
            </w:r>
            <w:proofErr w:type="gramStart"/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коммуникативных</w:t>
            </w:r>
            <w:proofErr w:type="gramEnd"/>
          </w:p>
          <w:p w:rsidR="00D63F02" w:rsidRPr="00905313" w:rsidRDefault="00D63F02" w:rsidP="00D63F02">
            <w:pPr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ситуаций</w:t>
            </w:r>
          </w:p>
        </w:tc>
      </w:tr>
      <w:tr w:rsidR="00D63F02" w:rsidTr="00D63F02">
        <w:tc>
          <w:tcPr>
            <w:tcW w:w="4785" w:type="dxa"/>
          </w:tcPr>
          <w:p w:rsidR="00D63F02" w:rsidRPr="00905313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Просмотр телепередач, диафильмов,</w:t>
            </w:r>
          </w:p>
          <w:p w:rsidR="00D63F02" w:rsidRPr="00905313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видеофильмов</w:t>
            </w:r>
          </w:p>
        </w:tc>
        <w:tc>
          <w:tcPr>
            <w:tcW w:w="4786" w:type="dxa"/>
          </w:tcPr>
          <w:p w:rsidR="00D63F02" w:rsidRPr="004F55D9" w:rsidRDefault="00D63F02" w:rsidP="00D63F02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Создание контрольных педагогических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ситуаций</w:t>
            </w:r>
          </w:p>
        </w:tc>
      </w:tr>
      <w:tr w:rsidR="00D63F02" w:rsidTr="00D63F02">
        <w:tc>
          <w:tcPr>
            <w:tcW w:w="4785" w:type="dxa"/>
          </w:tcPr>
          <w:p w:rsidR="00D63F02" w:rsidRPr="00905313" w:rsidRDefault="00D63F02" w:rsidP="00D63F02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Задачи на решение коммуникативных ситуаций</w:t>
            </w:r>
          </w:p>
        </w:tc>
        <w:tc>
          <w:tcPr>
            <w:tcW w:w="4786" w:type="dxa"/>
          </w:tcPr>
          <w:p w:rsidR="00D63F02" w:rsidRPr="00905313" w:rsidRDefault="00D63F02" w:rsidP="00D63F02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63F02" w:rsidTr="00D63F02">
        <w:tc>
          <w:tcPr>
            <w:tcW w:w="4785" w:type="dxa"/>
          </w:tcPr>
          <w:p w:rsidR="00D63F02" w:rsidRPr="00E9646B" w:rsidRDefault="00D63F02" w:rsidP="00D63F02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Придумывание сказок</w:t>
            </w:r>
          </w:p>
        </w:tc>
        <w:tc>
          <w:tcPr>
            <w:tcW w:w="4786" w:type="dxa"/>
          </w:tcPr>
          <w:p w:rsidR="00D63F02" w:rsidRPr="00905313" w:rsidRDefault="00D63F02" w:rsidP="00D63F02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D63F02" w:rsidRPr="00A00D8C" w:rsidRDefault="00D63F02" w:rsidP="00D63F02">
      <w:pPr>
        <w:spacing w:after="0"/>
        <w:ind w:left="720"/>
        <w:rPr>
          <w:rFonts w:ascii="Calibri" w:eastAsia="Calibri" w:hAnsi="Calibri" w:cs="Times New Roman"/>
          <w:color w:val="000000"/>
          <w:sz w:val="28"/>
          <w:szCs w:val="28"/>
        </w:rPr>
      </w:pPr>
    </w:p>
    <w:p w:rsidR="00D63F02" w:rsidRPr="00A00D8C" w:rsidRDefault="00D63F02" w:rsidP="00D63F02">
      <w:pPr>
        <w:spacing w:after="0"/>
        <w:ind w:left="720"/>
        <w:rPr>
          <w:rFonts w:ascii="Calibri" w:eastAsia="Calibri" w:hAnsi="Calibri" w:cs="Times New Roman"/>
          <w:color w:val="000000"/>
          <w:sz w:val="28"/>
          <w:szCs w:val="28"/>
        </w:rPr>
      </w:pPr>
    </w:p>
    <w:p w:rsidR="00D63F02" w:rsidRPr="00B86366" w:rsidRDefault="00D63F02" w:rsidP="00D63F02">
      <w:pPr>
        <w:spacing w:after="0"/>
        <w:rPr>
          <w:rFonts w:ascii="Calibri" w:eastAsia="Calibri" w:hAnsi="Calibri" w:cs="Times New Roman"/>
          <w:color w:val="000000"/>
          <w:szCs w:val="28"/>
        </w:rPr>
      </w:pPr>
      <w:r w:rsidRPr="00B86366">
        <w:rPr>
          <w:rFonts w:ascii="Calibri" w:eastAsia="Calibri" w:hAnsi="Calibri" w:cs="Times New Roman"/>
          <w:noProof/>
          <w:color w:val="000000"/>
          <w:szCs w:val="28"/>
          <w:lang w:eastAsia="ru-RU"/>
        </w:rPr>
        <w:drawing>
          <wp:inline distT="0" distB="0" distL="0" distR="0">
            <wp:extent cx="5939790" cy="3905250"/>
            <wp:effectExtent l="19050" t="0" r="3810" b="0"/>
            <wp:docPr id="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1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F02" w:rsidRPr="00B86366" w:rsidRDefault="00D63F02" w:rsidP="00D63F02">
      <w:pPr>
        <w:spacing w:after="0"/>
        <w:rPr>
          <w:rFonts w:ascii="Calibri" w:eastAsia="Calibri" w:hAnsi="Calibri" w:cs="Times New Roman"/>
          <w:color w:val="000000"/>
          <w:szCs w:val="28"/>
        </w:rPr>
      </w:pPr>
    </w:p>
    <w:p w:rsidR="00D63F02" w:rsidRDefault="00D63F02" w:rsidP="00D63F02">
      <w:pPr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63F02" w:rsidRDefault="00D63F02" w:rsidP="00D63F0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2.1.2.</w:t>
      </w: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ОО «</w:t>
      </w: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Познавательное развитие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»</w:t>
      </w:r>
    </w:p>
    <w:p w:rsidR="00D63F02" w:rsidRPr="00633E1C" w:rsidRDefault="00D63F02" w:rsidP="00D63F02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3E1C">
        <w:rPr>
          <w:rFonts w:ascii="Times New Roman" w:hAnsi="Times New Roman" w:cs="Times New Roman"/>
          <w:b/>
          <w:bCs/>
          <w:sz w:val="28"/>
          <w:szCs w:val="28"/>
        </w:rPr>
        <w:t>Познавательное развитие</w:t>
      </w:r>
      <w:r w:rsidRPr="00633E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33E1C">
        <w:rPr>
          <w:rFonts w:ascii="Times New Roman" w:hAnsi="Times New Roman" w:cs="Times New Roman"/>
          <w:sz w:val="28"/>
          <w:szCs w:val="28"/>
        </w:rPr>
        <w:t>предполагает решение задач развития интересов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3E1C">
        <w:rPr>
          <w:rFonts w:ascii="Times New Roman" w:hAnsi="Times New Roman" w:cs="Times New Roman"/>
          <w:sz w:val="28"/>
          <w:szCs w:val="28"/>
        </w:rPr>
        <w:t>детей, любознательности и познавательной мотивации; формирование познавательных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3E1C">
        <w:rPr>
          <w:rFonts w:ascii="Times New Roman" w:hAnsi="Times New Roman" w:cs="Times New Roman"/>
          <w:sz w:val="28"/>
          <w:szCs w:val="28"/>
        </w:rPr>
        <w:t>действий, становление сознания; развитие воображения и творческой активности;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3E1C">
        <w:rPr>
          <w:rFonts w:ascii="Times New Roman" w:hAnsi="Times New Roman" w:cs="Times New Roman"/>
          <w:sz w:val="28"/>
          <w:szCs w:val="28"/>
        </w:rPr>
        <w:t>формирование первичных представлений о себе, других людях, объектах окружающего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3E1C">
        <w:rPr>
          <w:rFonts w:ascii="Times New Roman" w:hAnsi="Times New Roman" w:cs="Times New Roman"/>
          <w:sz w:val="28"/>
          <w:szCs w:val="28"/>
        </w:rPr>
        <w:t>мира, о свойствах и отношениях объектов окружающего мира (форме, цвете, размере,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3E1C">
        <w:rPr>
          <w:rFonts w:ascii="Times New Roman" w:hAnsi="Times New Roman" w:cs="Times New Roman"/>
          <w:sz w:val="28"/>
          <w:szCs w:val="28"/>
        </w:rPr>
        <w:t>материале, звучании, ритме, темпе, количестве, числе, части и целом, пространстве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3E1C">
        <w:rPr>
          <w:rFonts w:ascii="Times New Roman" w:hAnsi="Times New Roman" w:cs="Times New Roman"/>
          <w:sz w:val="28"/>
          <w:szCs w:val="28"/>
        </w:rPr>
        <w:t>времени, движении и покое, причинах и следствиях и др.), о малой родине и Отечестве,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3E1C">
        <w:rPr>
          <w:rFonts w:ascii="Times New Roman" w:hAnsi="Times New Roman" w:cs="Times New Roman"/>
          <w:sz w:val="28"/>
          <w:szCs w:val="28"/>
        </w:rPr>
        <w:t xml:space="preserve">представлений о </w:t>
      </w:r>
      <w:proofErr w:type="spellStart"/>
      <w:r w:rsidRPr="00633E1C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633E1C">
        <w:rPr>
          <w:rFonts w:ascii="Times New Roman" w:hAnsi="Times New Roman" w:cs="Times New Roman"/>
          <w:sz w:val="28"/>
          <w:szCs w:val="28"/>
        </w:rPr>
        <w:t xml:space="preserve"> ценностях нашего народа, об отечественных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3E1C">
        <w:rPr>
          <w:rFonts w:ascii="Times New Roman" w:hAnsi="Times New Roman" w:cs="Times New Roman"/>
          <w:sz w:val="28"/>
          <w:szCs w:val="28"/>
        </w:rPr>
        <w:t xml:space="preserve">традициях и праздниках, о </w:t>
      </w:r>
      <w:r w:rsidRPr="00633E1C">
        <w:rPr>
          <w:rFonts w:ascii="Times New Roman" w:hAnsi="Times New Roman" w:cs="Times New Roman"/>
          <w:sz w:val="28"/>
          <w:szCs w:val="28"/>
        </w:rPr>
        <w:lastRenderedPageBreak/>
        <w:t>планете Земля как</w:t>
      </w:r>
      <w:proofErr w:type="gramEnd"/>
      <w:r w:rsidRPr="0063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3E1C">
        <w:rPr>
          <w:rFonts w:ascii="Times New Roman" w:hAnsi="Times New Roman" w:cs="Times New Roman"/>
          <w:sz w:val="28"/>
          <w:szCs w:val="28"/>
        </w:rPr>
        <w:t>общем</w:t>
      </w:r>
      <w:proofErr w:type="gramEnd"/>
      <w:r w:rsidRPr="00633E1C">
        <w:rPr>
          <w:rFonts w:ascii="Times New Roman" w:hAnsi="Times New Roman" w:cs="Times New Roman"/>
          <w:sz w:val="28"/>
          <w:szCs w:val="28"/>
        </w:rPr>
        <w:t xml:space="preserve"> доме людей, об особенностях 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3E1C">
        <w:rPr>
          <w:rFonts w:ascii="Times New Roman" w:hAnsi="Times New Roman" w:cs="Times New Roman"/>
          <w:sz w:val="28"/>
          <w:szCs w:val="28"/>
        </w:rPr>
        <w:t>природы, многообразии стран и народов мира.</w:t>
      </w:r>
    </w:p>
    <w:p w:rsidR="00D63F02" w:rsidRPr="00633E1C" w:rsidRDefault="00D63F02" w:rsidP="000E25C2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3E1C">
        <w:rPr>
          <w:rFonts w:ascii="Times New Roman" w:hAnsi="Times New Roman" w:cs="Times New Roman"/>
          <w:sz w:val="28"/>
          <w:szCs w:val="28"/>
        </w:rPr>
        <w:t>Механизм развития познавательных способностей детей реализуется в рамках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3E1C">
        <w:rPr>
          <w:rFonts w:ascii="Times New Roman" w:hAnsi="Times New Roman" w:cs="Times New Roman"/>
          <w:sz w:val="28"/>
          <w:szCs w:val="28"/>
        </w:rPr>
        <w:t>модели организации воспитательно-образовательного процесса, компоненты которой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3E1C">
        <w:rPr>
          <w:rFonts w:ascii="Times New Roman" w:hAnsi="Times New Roman" w:cs="Times New Roman"/>
          <w:sz w:val="28"/>
          <w:szCs w:val="28"/>
        </w:rPr>
        <w:t xml:space="preserve">выстроены в логике ФГОС </w:t>
      </w:r>
      <w:proofErr w:type="gramStart"/>
      <w:r w:rsidRPr="00633E1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33E1C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633E1C">
        <w:rPr>
          <w:rFonts w:ascii="Times New Roman" w:hAnsi="Times New Roman" w:cs="Times New Roman"/>
          <w:sz w:val="28"/>
          <w:szCs w:val="28"/>
        </w:rPr>
        <w:t>непосредственно-образовательная</w:t>
      </w:r>
      <w:proofErr w:type="gramEnd"/>
      <w:r w:rsidRPr="00633E1C">
        <w:rPr>
          <w:rFonts w:ascii="Times New Roman" w:hAnsi="Times New Roman" w:cs="Times New Roman"/>
          <w:sz w:val="28"/>
          <w:szCs w:val="28"/>
        </w:rPr>
        <w:t xml:space="preserve"> деятельность,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3E1C">
        <w:rPr>
          <w:rFonts w:ascii="Times New Roman" w:hAnsi="Times New Roman" w:cs="Times New Roman"/>
          <w:sz w:val="28"/>
          <w:szCs w:val="28"/>
        </w:rPr>
        <w:t>совместная деятельность педагога и детей, режимные моменты, самостоятельная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3E1C">
        <w:rPr>
          <w:rFonts w:ascii="Times New Roman" w:hAnsi="Times New Roman" w:cs="Times New Roman"/>
          <w:sz w:val="28"/>
          <w:szCs w:val="28"/>
        </w:rPr>
        <w:t>детская деятельность.</w:t>
      </w:r>
    </w:p>
    <w:p w:rsidR="00D63F02" w:rsidRPr="00633E1C" w:rsidRDefault="00D63F02" w:rsidP="000E25C2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3E1C">
        <w:rPr>
          <w:rFonts w:ascii="Times New Roman" w:hAnsi="Times New Roman" w:cs="Times New Roman"/>
          <w:sz w:val="28"/>
          <w:szCs w:val="28"/>
        </w:rPr>
        <w:t xml:space="preserve">В рамках познавательного развития педагогами используются </w:t>
      </w:r>
      <w:r w:rsidRPr="00633E1C">
        <w:rPr>
          <w:rFonts w:ascii="Times New Roman" w:hAnsi="Times New Roman" w:cs="Times New Roman"/>
          <w:b/>
          <w:sz w:val="28"/>
          <w:szCs w:val="28"/>
        </w:rPr>
        <w:t xml:space="preserve">различные </w:t>
      </w:r>
      <w:r w:rsidRPr="00633E1C">
        <w:rPr>
          <w:rFonts w:ascii="Times New Roman" w:hAnsi="Times New Roman" w:cs="Times New Roman"/>
          <w:b/>
          <w:bCs/>
          <w:sz w:val="28"/>
          <w:szCs w:val="28"/>
        </w:rPr>
        <w:t>методы:</w:t>
      </w:r>
    </w:p>
    <w:p w:rsidR="00D63F02" w:rsidRPr="000E25C2" w:rsidRDefault="00D63F02" w:rsidP="000E25C2">
      <w:pPr>
        <w:autoSpaceDE w:val="0"/>
        <w:spacing w:before="120" w:after="360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2F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807175"/>
            <wp:effectExtent l="19050" t="0" r="3175" b="0"/>
            <wp:docPr id="7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0400" cy="5400675"/>
                      <a:chOff x="395288" y="692150"/>
                      <a:chExt cx="8280400" cy="5400675"/>
                    </a:xfrm>
                  </a:grpSpPr>
                  <a:grpSp>
                    <a:nvGrpSpPr>
                      <a:cNvPr id="91138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395288" y="692150"/>
                        <a:ext cx="8280400" cy="5400675"/>
                        <a:chOff x="432" y="1827"/>
                        <a:chExt cx="15953" cy="11169"/>
                      </a:xfrm>
                    </a:grpSpPr>
                    <a:grpSp>
                      <a:nvGrpSpPr>
                        <a:cNvPr id="3" name="Group 3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32" y="3763"/>
                          <a:ext cx="15953" cy="2532"/>
                          <a:chOff x="432" y="4255"/>
                          <a:chExt cx="15953" cy="2532"/>
                        </a:xfrm>
                      </a:grpSpPr>
                      <a:sp>
                        <a:nvSpPr>
                          <a:cNvPr id="91147" name="AutoShape 4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432" y="4258"/>
                            <a:ext cx="3798" cy="2529"/>
                          </a:xfrm>
                          <a:prstGeom prst="wedgeRoundRectCallout">
                            <a:avLst>
                              <a:gd name="adj1" fmla="val 49606"/>
                              <a:gd name="adj2" fmla="val -73046"/>
                              <a:gd name="adj3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6969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Методы,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повышающие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познавательную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активность</a:t>
                              </a:r>
                              <a:endParaRPr lang="ru-RU" altLang="ru-RU" sz="16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1148" name="AutoShape 5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4464" y="4258"/>
                            <a:ext cx="3798" cy="2529"/>
                          </a:xfrm>
                          <a:prstGeom prst="wedgeRoundRectCallout">
                            <a:avLst>
                              <a:gd name="adj1" fmla="val -8759"/>
                              <a:gd name="adj2" fmla="val -72060"/>
                              <a:gd name="adj3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6969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Методы,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вызывающие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эмоциональную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активность</a:t>
                              </a:r>
                              <a:endParaRPr lang="ru-RU" altLang="ru-RU" sz="16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1149" name="AutoShape 6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8505" y="4255"/>
                            <a:ext cx="3798" cy="2529"/>
                          </a:xfrm>
                          <a:prstGeom prst="wedgeRoundRectCallout">
                            <a:avLst>
                              <a:gd name="adj1" fmla="val -33250"/>
                              <a:gd name="adj2" fmla="val -71856"/>
                              <a:gd name="adj3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6969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Методы,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способствующие взаимосвязи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различных видов деятельности</a:t>
                              </a:r>
                              <a:endParaRPr lang="ru-RU" altLang="ru-RU" sz="16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1150" name="AutoShape 7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2587" y="4255"/>
                            <a:ext cx="3798" cy="2529"/>
                          </a:xfrm>
                          <a:prstGeom prst="wedgeRoundRectCallout">
                            <a:avLst>
                              <a:gd name="adj1" fmla="val -40866"/>
                              <a:gd name="adj2" fmla="val -72741"/>
                              <a:gd name="adj3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6969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Методы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Коррекции</a:t>
                              </a:r>
                              <a:br>
                                <a:rPr lang="ru-RU" altLang="ru-RU" sz="1600" b="1"/>
                              </a:br>
                              <a:r>
                                <a:rPr lang="ru-RU" altLang="ru-RU" sz="1600" b="1"/>
                                <a:t>и  уточнения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детских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представлений</a:t>
                              </a:r>
                              <a:endParaRPr lang="ru-RU" altLang="ru-RU" sz="1600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" name="Group 8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32" y="6444"/>
                          <a:ext cx="15953" cy="6552"/>
                          <a:chOff x="432" y="7083"/>
                          <a:chExt cx="15953" cy="6552"/>
                        </a:xfrm>
                      </a:grpSpPr>
                      <a:sp>
                        <a:nvSpPr>
                          <a:cNvPr id="91143" name="Text Box 9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432" y="7083"/>
                            <a:ext cx="3745" cy="655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6969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500">
                                  <a:solidFill>
                                    <a:srgbClr val="000000"/>
                                  </a:solidFill>
                                </a:rPr>
                                <a:t>Элементарный </a:t>
                              </a:r>
                              <a:br>
                                <a:rPr lang="ru-RU" altLang="ru-RU" sz="1500">
                                  <a:solidFill>
                                    <a:srgbClr val="000000"/>
                                  </a:solidFill>
                                </a:rPr>
                              </a:br>
                              <a:r>
                                <a:rPr lang="ru-RU" altLang="ru-RU" sz="1500">
                                  <a:solidFill>
                                    <a:srgbClr val="000000"/>
                                  </a:solidFill>
                                </a:rPr>
                                <a:t>    анализ 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500"/>
                                <a:t>Сравнение</a:t>
                              </a:r>
                              <a:br>
                                <a:rPr lang="ru-RU" altLang="ru-RU" sz="1500"/>
                              </a:br>
                              <a:r>
                                <a:rPr lang="ru-RU" altLang="ru-RU" sz="1500"/>
                                <a:t>     по контрасту и</a:t>
                              </a:r>
                              <a:br>
                                <a:rPr lang="ru-RU" altLang="ru-RU" sz="1500"/>
                              </a:br>
                              <a:r>
                                <a:rPr lang="ru-RU" altLang="ru-RU" sz="1500"/>
                                <a:t>     подобию, сходству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500"/>
                                <a:t>Группировка </a:t>
                              </a:r>
                              <a:br>
                                <a:rPr lang="ru-RU" altLang="ru-RU" sz="1500"/>
                              </a:br>
                              <a:r>
                                <a:rPr lang="ru-RU" altLang="ru-RU" sz="1500"/>
                                <a:t>    и классификация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500"/>
                                <a:t>Моделирование</a:t>
                              </a:r>
                              <a:br>
                                <a:rPr lang="ru-RU" altLang="ru-RU" sz="1500"/>
                              </a:br>
                              <a:r>
                                <a:rPr lang="ru-RU" altLang="ru-RU" sz="1500"/>
                                <a:t>    и конструирование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500"/>
                                <a:t>Ответы на вопросы</a:t>
                              </a:r>
                              <a:br>
                                <a:rPr lang="ru-RU" altLang="ru-RU" sz="1500"/>
                              </a:br>
                              <a:r>
                                <a:rPr lang="ru-RU" altLang="ru-RU" sz="1500"/>
                                <a:t>     детей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500"/>
                                <a:t>Приучение к </a:t>
                              </a:r>
                              <a:br>
                                <a:rPr lang="ru-RU" altLang="ru-RU" sz="1500"/>
                              </a:br>
                              <a:r>
                                <a:rPr lang="ru-RU" altLang="ru-RU" sz="1500"/>
                                <a:t>    самостоятельному </a:t>
                              </a:r>
                              <a:br>
                                <a:rPr lang="ru-RU" altLang="ru-RU" sz="1500"/>
                              </a:br>
                              <a:r>
                                <a:rPr lang="ru-RU" altLang="ru-RU" sz="1500"/>
                                <a:t>    поиску ответов </a:t>
                              </a:r>
                              <a:br>
                                <a:rPr lang="ru-RU" altLang="ru-RU" sz="1500"/>
                              </a:br>
                              <a:r>
                                <a:rPr lang="ru-RU" altLang="ru-RU" sz="1500"/>
                                <a:t>   на вопросы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1144" name="Text Box 10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4464" y="7083"/>
                            <a:ext cx="3875" cy="655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6969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Воображаемая 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ситуация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Придумывание 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сказок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Игры-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драматизации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Сюрпризные 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моменты и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элементы новизны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Юмор и шутка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Сочетание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разнообразных 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средств на одном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занятии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1145" name="Text Box 11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8617" y="7083"/>
                            <a:ext cx="3884" cy="655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6969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Прием 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предложения и 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обучения способу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 связи разных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видов деятельности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Перспективное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планирование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Перспектива,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 направленная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 на последующую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 деятельность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Беседа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1146" name="Text Box 12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2816" y="7083"/>
                            <a:ext cx="3569" cy="655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6969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Повторение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Наблюдение 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Экспериментиро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вание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Создание 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проблемных 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ситуаций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Беседа</a:t>
                              </a: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91142" name="Text Box 13" descr="Газетная бумага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007" y="1827"/>
                          <a:ext cx="14690" cy="1297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 dirty="0"/>
                              <a:t>МЕТОДЫ</a:t>
                            </a:r>
                            <a:r>
                              <a:rPr lang="ru-RU" sz="1600" b="1" dirty="0"/>
                              <a:t>, ПОЗВОЛЯЮЩИЕ ПЕДАГОГУ НАИБОЛЕЕ ЭФФЕКТИВНО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sz="1600" b="1" dirty="0"/>
                              <a:t> ПРОВОДИТЬ РАБОТУ ПО ОЗНАКОМЛЕНИЮ ДЕТЕЙ С СОЦИАЛЬНЫМ МИРОМ</a:t>
                            </a:r>
                            <a:endParaRPr lang="ru-RU" sz="16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D63F02" w:rsidRPr="00B86366" w:rsidRDefault="00D63F02" w:rsidP="000E25C2">
      <w:pPr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Педагогические условия успешного и полноценного интеллектуального развития детей дошкольного возраста</w:t>
      </w:r>
    </w:p>
    <w:tbl>
      <w:tblPr>
        <w:tblStyle w:val="10"/>
        <w:tblW w:w="9923" w:type="dxa"/>
        <w:tblInd w:w="-176" w:type="dxa"/>
        <w:tblLook w:val="04A0"/>
      </w:tblPr>
      <w:tblGrid>
        <w:gridCol w:w="3686"/>
        <w:gridCol w:w="426"/>
        <w:gridCol w:w="1559"/>
        <w:gridCol w:w="1417"/>
        <w:gridCol w:w="2835"/>
      </w:tblGrid>
      <w:tr w:rsidR="00D63F02" w:rsidRPr="008E647D" w:rsidTr="00D63F02">
        <w:tc>
          <w:tcPr>
            <w:tcW w:w="4112" w:type="dxa"/>
            <w:gridSpan w:val="2"/>
          </w:tcPr>
          <w:p w:rsidR="00D63F02" w:rsidRPr="008E647D" w:rsidRDefault="00D63F02" w:rsidP="00D63F02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Обеспечение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использования</w:t>
            </w:r>
            <w:r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собственных, в том числе «ручных»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,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действий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в познании различных количественных групп, дающих возможность накопления чувственного опыта предметно-количественного 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lastRenderedPageBreak/>
              <w:t>содержания</w:t>
            </w:r>
          </w:p>
        </w:tc>
        <w:tc>
          <w:tcPr>
            <w:tcW w:w="1559" w:type="dxa"/>
          </w:tcPr>
          <w:p w:rsidR="00D63F02" w:rsidRPr="008E647D" w:rsidRDefault="00247A31" w:rsidP="00D63F02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>
              <w:rPr>
                <w:rFonts w:eastAsia="Batang" w:cs="Times New Roman"/>
                <w:noProof/>
                <w:color w:val="000000"/>
                <w:szCs w:val="28"/>
                <w:lang w:eastAsia="ru-RU"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4" o:spid="_x0000_s1026" type="#_x0000_t32" style="position:absolute;margin-left:-1.35pt;margin-top:60.75pt;width:66pt;height:0;z-index:2516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">
                  <v:stroke startarrow="block" endarrow="block"/>
                </v:shape>
              </w:pict>
            </w:r>
          </w:p>
        </w:tc>
        <w:tc>
          <w:tcPr>
            <w:tcW w:w="4252" w:type="dxa"/>
            <w:gridSpan w:val="2"/>
          </w:tcPr>
          <w:p w:rsidR="00D63F02" w:rsidRPr="008E647D" w:rsidRDefault="00247A31" w:rsidP="00D63F02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247A31">
              <w:rPr>
                <w:rFonts w:eastAsia="Batang" w:cs="Times New Roman"/>
                <w:bCs/>
                <w:noProof/>
                <w:color w:val="000000"/>
                <w:szCs w:val="28"/>
                <w:u w:val="single"/>
                <w:lang w:eastAsia="ru-RU"/>
              </w:rPr>
              <w:pict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Выгнутая вправо стрелка 23" o:spid="_x0000_s1027" type="#_x0000_t103" style="position:absolute;margin-left:174.2pt;margin-top:66.75pt;width:54.75pt;height:84pt;z-index:25165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" fillcolor="gray [1629]"/>
              </w:pict>
            </w:r>
            <w:r w:rsidR="00D63F02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Использование</w:t>
            </w:r>
            <w:r w:rsidR="00D63F0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="00D63F02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разнообразного</w:t>
            </w:r>
            <w:r w:rsidR="00D63F0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д</w:t>
            </w:r>
            <w:r w:rsidR="00D63F02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идактического</w:t>
            </w:r>
            <w:r w:rsidR="00D63F0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="00D63F02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наглядного</w:t>
            </w:r>
            <w:r w:rsidR="00D63F0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="00D63F02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материала</w:t>
            </w:r>
            <w:r w:rsidR="00D63F0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, способствующего выполнению каждым ребенком действий с различными предметами, величинами</w:t>
            </w:r>
          </w:p>
        </w:tc>
      </w:tr>
      <w:tr w:rsidR="00D63F02" w:rsidRPr="008E647D" w:rsidTr="00D63F02">
        <w:tc>
          <w:tcPr>
            <w:tcW w:w="4112" w:type="dxa"/>
            <w:gridSpan w:val="2"/>
          </w:tcPr>
          <w:p w:rsidR="00D63F02" w:rsidRPr="008E647D" w:rsidRDefault="00D63F02" w:rsidP="00D63F02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lastRenderedPageBreak/>
              <w:t>Организация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речевого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общения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детей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, обеспечивающая самостоятельное использование слов, обозначающих математические понятия, явления окружающей действительности</w:t>
            </w:r>
          </w:p>
          <w:p w:rsidR="00D63F02" w:rsidRPr="008E647D" w:rsidRDefault="00247A31" w:rsidP="00D63F02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>
              <w:rPr>
                <w:rFonts w:eastAsia="Batang" w:cs="Times New Roman"/>
                <w:noProof/>
                <w:color w:val="000000"/>
                <w:szCs w:val="28"/>
                <w:lang w:eastAsia="ru-RU"/>
              </w:rPr>
              <w:pict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Выгнутая влево стрелка 22" o:spid="_x0000_s1028" type="#_x0000_t102" style="position:absolute;margin-left:-29.75pt;margin-top:4.75pt;width:26.25pt;height:104.2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" fillcolor="gray [1629]"/>
              </w:pict>
            </w:r>
            <w:r>
              <w:rPr>
                <w:rFonts w:eastAsia="Batang" w:cs="Times New Roman"/>
                <w:noProof/>
                <w:color w:val="000000"/>
                <w:szCs w:val="28"/>
                <w:lang w:eastAsia="ru-RU"/>
              </w:rPr>
              <w:pict>
                <v:shape id="Прямая со стрелкой 21" o:spid="_x0000_s1029" type="#_x0000_t32" style="position:absolute;margin-left:27.25pt;margin-top:19pt;width:0;height:35.3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">
                  <v:stroke startarrow="block" endarrow="block"/>
                </v:shape>
              </w:pict>
            </w:r>
          </w:p>
        </w:tc>
        <w:tc>
          <w:tcPr>
            <w:tcW w:w="1559" w:type="dxa"/>
          </w:tcPr>
          <w:p w:rsidR="00D63F02" w:rsidRPr="008E647D" w:rsidRDefault="00247A31" w:rsidP="00D63F02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>
              <w:rPr>
                <w:rFonts w:eastAsia="Batang" w:cs="Times New Roman"/>
                <w:noProof/>
                <w:color w:val="000000"/>
                <w:szCs w:val="28"/>
                <w:lang w:eastAsia="ru-RU"/>
              </w:rPr>
              <w:pict>
                <v:shape id="Прямая со стрелкой 20" o:spid="_x0000_s1030" type="#_x0000_t32" style="position:absolute;margin-left:-1.35pt;margin-top:64.2pt;width:66pt;height:.75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">
                  <v:stroke startarrow="block" endarrow="block"/>
                </v:shape>
              </w:pict>
            </w:r>
          </w:p>
        </w:tc>
        <w:tc>
          <w:tcPr>
            <w:tcW w:w="4252" w:type="dxa"/>
            <w:gridSpan w:val="2"/>
          </w:tcPr>
          <w:p w:rsidR="00D63F02" w:rsidRPr="008E647D" w:rsidRDefault="00247A31" w:rsidP="00D63F02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247A31">
              <w:rPr>
                <w:rFonts w:eastAsia="Batang" w:cs="Times New Roman"/>
                <w:bCs/>
                <w:noProof/>
                <w:color w:val="000000"/>
                <w:szCs w:val="28"/>
                <w:u w:val="single"/>
                <w:lang w:eastAsia="ru-RU"/>
              </w:rPr>
              <w:pict>
                <v:shape id="Прямая со стрелкой 19" o:spid="_x0000_s1031" type="#_x0000_t32" style="position:absolute;margin-left:174.2pt;margin-top:136.2pt;width:0;height:30.75pt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">
                  <v:stroke startarrow="block" endarrow="block"/>
                </v:shape>
              </w:pict>
            </w:r>
            <w:r w:rsidR="00D63F02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Организация</w:t>
            </w:r>
            <w:r w:rsidR="00D63F0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="00D63F02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обучения</w:t>
            </w:r>
            <w:r w:rsidR="00D63F0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="00D63F02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детей</w:t>
            </w:r>
            <w:r w:rsidR="00D63F0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, предполагающая использование детьми </w:t>
            </w:r>
            <w:r w:rsidR="00D63F02" w:rsidRPr="008E647D">
              <w:rPr>
                <w:rFonts w:eastAsia="Batang" w:cs="Times New Roman"/>
                <w:bCs/>
                <w:i/>
                <w:iCs/>
                <w:color w:val="000000"/>
                <w:szCs w:val="28"/>
                <w:lang w:eastAsia="ko-KR"/>
              </w:rPr>
              <w:t>совместных</w:t>
            </w:r>
            <w:r w:rsidR="00D63F0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="00D63F02" w:rsidRPr="008E647D">
              <w:rPr>
                <w:rFonts w:eastAsia="Batang" w:cs="Times New Roman"/>
                <w:bCs/>
                <w:i/>
                <w:iCs/>
                <w:color w:val="000000"/>
                <w:szCs w:val="28"/>
                <w:lang w:eastAsia="ko-KR"/>
              </w:rPr>
              <w:t>действий</w:t>
            </w:r>
            <w:r w:rsidR="00D63F0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в освоении различных понятий. Для этого дети организуются в </w:t>
            </w:r>
            <w:proofErr w:type="spellStart"/>
            <w:r w:rsidR="00D63F0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микрогруппы</w:t>
            </w:r>
            <w:proofErr w:type="spellEnd"/>
            <w:r w:rsidR="00D63F0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по 3-4 человека. Такая организация провоцирует</w:t>
            </w:r>
            <w:r w:rsidR="00D63F02" w:rsidRPr="008E647D">
              <w:rPr>
                <w:rFonts w:eastAsia="Batang" w:cs="Times New Roman"/>
                <w:bCs/>
                <w:i/>
                <w:iCs/>
                <w:color w:val="000000"/>
                <w:szCs w:val="28"/>
                <w:lang w:eastAsia="ko-KR"/>
              </w:rPr>
              <w:t xml:space="preserve"> </w:t>
            </w:r>
            <w:r w:rsidR="00D63F02" w:rsidRPr="008E647D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активное речевое общение детей со сверстниками</w:t>
            </w:r>
            <w:r w:rsidR="00D63F0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</w:p>
        </w:tc>
      </w:tr>
      <w:tr w:rsidR="00D63F02" w:rsidRPr="008E647D" w:rsidTr="00D63F02">
        <w:tc>
          <w:tcPr>
            <w:tcW w:w="9923" w:type="dxa"/>
            <w:gridSpan w:val="5"/>
          </w:tcPr>
          <w:p w:rsidR="00D63F02" w:rsidRPr="008E647D" w:rsidRDefault="00247A31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>
              <w:rPr>
                <w:rFonts w:eastAsia="Batang" w:cs="Times New Roman"/>
                <w:b/>
                <w:noProof/>
                <w:color w:val="000000"/>
                <w:szCs w:val="28"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18" o:spid="_x0000_s1032" type="#_x0000_t67" style="position:absolute;left:0;text-align:left;margin-left:221.85pt;margin-top:18.15pt;width:19.9pt;height:36pt;z-index:2516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" fillcolor="gray [1629]"/>
              </w:pict>
            </w:r>
            <w:r w:rsidR="00D63F02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Организация</w:t>
            </w:r>
            <w:r w:rsidR="00D63F0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="00D63F02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разнообразных</w:t>
            </w:r>
            <w:r w:rsidR="00D63F0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="00D63F02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форм</w:t>
            </w:r>
            <w:r w:rsidR="00D63F0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="00D63F02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взаимодействия</w:t>
            </w:r>
            <w:r w:rsidR="00D63F02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: </w:t>
            </w:r>
            <w:r w:rsidR="00D63F02">
              <w:rPr>
                <w:rFonts w:eastAsia="Batang" w:cs="Times New Roman"/>
                <w:color w:val="000000"/>
                <w:szCs w:val="28"/>
                <w:lang w:eastAsia="ko-KR"/>
              </w:rPr>
              <w:br/>
              <w:t>«педагог – дети», «</w:t>
            </w:r>
            <w:r w:rsidR="00D63F0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дети </w:t>
            </w:r>
            <w:r w:rsidR="00D63F02">
              <w:rPr>
                <w:rFonts w:eastAsia="Batang" w:cs="Times New Roman"/>
                <w:color w:val="000000"/>
                <w:szCs w:val="28"/>
                <w:lang w:eastAsia="ko-KR"/>
              </w:rPr>
              <w:t>–</w:t>
            </w:r>
            <w:r w:rsidR="00D63F0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дети</w:t>
            </w:r>
            <w:r w:rsidR="00D63F02">
              <w:rPr>
                <w:rFonts w:eastAsia="Batang" w:cs="Times New Roman"/>
                <w:color w:val="000000"/>
                <w:szCs w:val="28"/>
                <w:lang w:eastAsia="ko-KR"/>
              </w:rPr>
              <w:t>»</w:t>
            </w:r>
          </w:p>
        </w:tc>
      </w:tr>
      <w:tr w:rsidR="00D63F02" w:rsidRPr="008E647D" w:rsidTr="00D63F02">
        <w:trPr>
          <w:trHeight w:val="725"/>
        </w:trPr>
        <w:tc>
          <w:tcPr>
            <w:tcW w:w="9923" w:type="dxa"/>
            <w:gridSpan w:val="5"/>
          </w:tcPr>
          <w:p w:rsidR="00D63F02" w:rsidRPr="008E647D" w:rsidRDefault="00D63F02" w:rsidP="000E25C2">
            <w:pPr>
              <w:spacing w:before="100" w:beforeAutospacing="1" w:after="100" w:afterAutospacing="1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</w:p>
        </w:tc>
      </w:tr>
      <w:tr w:rsidR="00D63F02" w:rsidRPr="008E647D" w:rsidTr="00D63F02">
        <w:tc>
          <w:tcPr>
            <w:tcW w:w="3686" w:type="dxa"/>
          </w:tcPr>
          <w:p w:rsidR="00D63F02" w:rsidRPr="008E647D" w:rsidRDefault="00D63F02" w:rsidP="000E25C2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Позиция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педагога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 при организации жизни детей в детском саду, дающая возможность самостоятельного накопления чувственного опыта и его осмысления. Основная роль воспитателя - </w:t>
            </w:r>
            <w:r w:rsidRPr="008E647D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организация ситуаций для познания детьми отношений между предметами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, когда ребенок сохраняет в процессе обучения </w:t>
            </w:r>
            <w:r w:rsidRPr="008E647D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 xml:space="preserve">чувство комфортности </w:t>
            </w:r>
          </w:p>
          <w:p w:rsidR="00D63F02" w:rsidRPr="008E647D" w:rsidRDefault="00D63F02" w:rsidP="000E25C2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и уверенности в собственных силах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</w:p>
        </w:tc>
        <w:tc>
          <w:tcPr>
            <w:tcW w:w="3402" w:type="dxa"/>
            <w:gridSpan w:val="3"/>
          </w:tcPr>
          <w:p w:rsidR="00D63F02" w:rsidRPr="008E647D" w:rsidRDefault="00D63F02" w:rsidP="000E25C2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Психологическая перестройка </w:t>
            </w:r>
          </w:p>
          <w:p w:rsidR="00D63F02" w:rsidRPr="008E647D" w:rsidRDefault="00D63F02" w:rsidP="000E25C2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позиции педагога на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личностно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-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ориентированное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взаимодействие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с ребенком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br/>
              <w:t xml:space="preserve">в процессе обучения, </w:t>
            </w:r>
          </w:p>
          <w:p w:rsidR="00D63F02" w:rsidRPr="008E647D" w:rsidRDefault="00D63F02" w:rsidP="000E25C2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gramStart"/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содержанием</w:t>
            </w:r>
            <w:proofErr w:type="gramEnd"/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которого является </w:t>
            </w:r>
            <w:r w:rsidRPr="008E647D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формирование у детей средств и способов приобретения знаний</w:t>
            </w:r>
            <w:r w:rsidRPr="008E647D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br/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в ходе специально организованной самостоятельной деятельности</w:t>
            </w:r>
          </w:p>
        </w:tc>
        <w:tc>
          <w:tcPr>
            <w:tcW w:w="2835" w:type="dxa"/>
          </w:tcPr>
          <w:p w:rsidR="00D63F02" w:rsidRPr="008E647D" w:rsidRDefault="00D63F02" w:rsidP="000E25C2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Фиксация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успеха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, </w:t>
            </w:r>
          </w:p>
          <w:p w:rsidR="00D63F02" w:rsidRPr="008E647D" w:rsidRDefault="00D63F02" w:rsidP="000E25C2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gramStart"/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достигнутого</w:t>
            </w:r>
            <w:proofErr w:type="gramEnd"/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ребенком, </w:t>
            </w:r>
          </w:p>
          <w:p w:rsidR="00D63F02" w:rsidRPr="008E647D" w:rsidRDefault="00D63F02" w:rsidP="000E25C2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его аргументация создает положительный </w:t>
            </w:r>
            <w:proofErr w:type="spellStart"/>
            <w:proofErr w:type="gramStart"/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эмоцио-нальный</w:t>
            </w:r>
            <w:proofErr w:type="spellEnd"/>
            <w:proofErr w:type="gramEnd"/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фон для проведения обучения, способствует возникновению </w:t>
            </w:r>
          </w:p>
          <w:p w:rsidR="00D63F02" w:rsidRPr="008E647D" w:rsidRDefault="00D63F02" w:rsidP="000E25C2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познавательного интереса</w:t>
            </w:r>
          </w:p>
          <w:p w:rsidR="00D63F02" w:rsidRPr="008E647D" w:rsidRDefault="00D63F02" w:rsidP="000E25C2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</w:tr>
    </w:tbl>
    <w:p w:rsidR="00D63F02" w:rsidRDefault="00D63F02" w:rsidP="000E25C2">
      <w:pPr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63F02" w:rsidRPr="00B86366" w:rsidRDefault="00D63F02" w:rsidP="00D63F0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Детское экспериментирование</w:t>
      </w:r>
    </w:p>
    <w:p w:rsidR="00D63F02" w:rsidRDefault="00D63F02" w:rsidP="00D63F0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2943225"/>
            <wp:effectExtent l="19050" t="0" r="3810" b="0"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37450" cy="4752975"/>
                      <a:chOff x="803275" y="1268413"/>
                      <a:chExt cx="7537450" cy="4752975"/>
                    </a:xfrm>
                  </a:grpSpPr>
                  <a:grpSp>
                    <a:nvGrpSpPr>
                      <a:cNvPr id="86019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803275" y="1268413"/>
                        <a:ext cx="7537450" cy="4752975"/>
                        <a:chOff x="1573" y="1723"/>
                        <a:chExt cx="14130" cy="8742"/>
                      </a:xfrm>
                    </a:grpSpPr>
                    <a:sp>
                      <a:nvSpPr>
                        <a:cNvPr id="86021" name="AutoShape 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618" y="1723"/>
                          <a:ext cx="13859" cy="1349"/>
                        </a:xfrm>
                        <a:prstGeom prst="wedgeRoundRectCallout">
                          <a:avLst>
                            <a:gd name="adj1" fmla="val -32514"/>
                            <a:gd name="adj2" fmla="val 4377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sz="2200" b="1" dirty="0"/>
                              <a:t>Экспериментирование как методическая система познавательного развития дошкольников</a:t>
                            </a:r>
                            <a:endParaRPr lang="ru-RU" dirty="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6022" name="AutoShape 4" descr="Белый мрамор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648" y="5564"/>
                          <a:ext cx="2370" cy="1020"/>
                        </a:xfrm>
                        <a:prstGeom prst="wedgeRoundRectCallout">
                          <a:avLst>
                            <a:gd name="adj1" fmla="val -23185"/>
                            <a:gd name="adj2" fmla="val -285722"/>
                            <a:gd name="adj3" fmla="val 16667"/>
                          </a:avLst>
                        </a:prstGeom>
                        <a:blipFill dpi="0" rotWithShape="0">
                          <a:blip r:embed="rId9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b="1" dirty="0"/>
                              <a:t>Опыты</a:t>
                            </a:r>
                            <a:endParaRPr lang="ru-RU" alt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86023" name="AutoShape 5" descr="Почтовая бумага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573" y="3577"/>
                          <a:ext cx="4995" cy="2516"/>
                        </a:xfrm>
                        <a:prstGeom prst="wedgeRoundRectCallout">
                          <a:avLst>
                            <a:gd name="adj1" fmla="val 39060"/>
                            <a:gd name="adj2" fmla="val -68222"/>
                            <a:gd name="adj3" fmla="val 16667"/>
                          </a:avLst>
                        </a:prstGeom>
                        <a:blipFill dpi="0" rotWithShape="0">
                          <a:blip r:embed="rId10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b="1"/>
                              <a:t>Наблюдения</a:t>
                            </a:r>
                            <a:r>
                              <a:rPr lang="ru-RU" altLang="ru-RU" sz="1600" b="1"/>
                              <a:t> – целенаправленный процесс, в результате которого ребенок должен сам получать знания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6024" name="AutoShape 6" descr="Букет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888" y="3811"/>
                          <a:ext cx="4530" cy="2150"/>
                        </a:xfrm>
                        <a:prstGeom prst="wedgeRoundRectCallout">
                          <a:avLst>
                            <a:gd name="adj1" fmla="val -46856"/>
                            <a:gd name="adj2" fmla="val -81579"/>
                            <a:gd name="adj3" fmla="val 16667"/>
                          </a:avLst>
                        </a:prstGeom>
                        <a:blipFill dpi="0" rotWithShape="0">
                          <a:blip r:embed="rId11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b="1"/>
                              <a:t>Поисковая деятельность</a:t>
                            </a:r>
                            <a:br>
                              <a:rPr lang="ru-RU" altLang="ru-RU" b="1"/>
                            </a:br>
                            <a:r>
                              <a:rPr lang="ru-RU" altLang="ru-RU" sz="1600" b="1"/>
                              <a:t>как нахождение способа действия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6025" name="AutoShape 7" descr="Белый мрамор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573" y="6756"/>
                          <a:ext cx="5220" cy="3330"/>
                        </a:xfrm>
                        <a:prstGeom prst="wedgeEllipseCallout">
                          <a:avLst>
                            <a:gd name="adj1" fmla="val 66167"/>
                            <a:gd name="adj2" fmla="val -55583"/>
                          </a:avLst>
                        </a:prstGeom>
                        <a:blipFill dpi="0" rotWithShape="0">
                          <a:blip r:embed="rId9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en-US" altLang="ru-RU" sz="1600" b="1"/>
                              <a:t>Демонстрационные (показ воспитателя) и лабораторные 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(дети вместе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с воспитателем,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с его помощью)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6026" name="AutoShape 8" descr="Белый мрамор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568" y="9008"/>
                          <a:ext cx="4950" cy="1457"/>
                        </a:xfrm>
                        <a:prstGeom prst="wedgeEllipseCallout">
                          <a:avLst>
                            <a:gd name="adj1" fmla="val -12565"/>
                            <a:gd name="adj2" fmla="val -207222"/>
                          </a:avLst>
                        </a:prstGeom>
                        <a:blipFill dpi="0" rotWithShape="0">
                          <a:blip r:embed="rId9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en-US" altLang="ru-RU" sz="1600" b="1"/>
                              <a:t>Кратковременные и долгосрочные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6027" name="AutoShape 9" descr="Белый мрамор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483" y="7286"/>
                          <a:ext cx="5220" cy="1791"/>
                        </a:xfrm>
                        <a:prstGeom prst="wedgeEllipseCallout">
                          <a:avLst>
                            <a:gd name="adj1" fmla="val -57778"/>
                            <a:gd name="adj2" fmla="val -87653"/>
                          </a:avLst>
                        </a:prstGeom>
                        <a:blipFill dpi="0" rotWithShape="0">
                          <a:blip r:embed="rId9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en-US" altLang="ru-RU" sz="1600" b="1"/>
                              <a:t>Опыт-доказательство и опыт-исследование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D63F02" w:rsidRDefault="00D63F02" w:rsidP="00D63F0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63F02" w:rsidRPr="00B86366" w:rsidRDefault="00D63F02" w:rsidP="00D63F0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63F02" w:rsidRPr="00B86366" w:rsidRDefault="00D63F02" w:rsidP="00D63F0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3943350"/>
            <wp:effectExtent l="19050" t="0" r="3810" b="0"/>
            <wp:docPr id="3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37537" cy="4968875"/>
                      <a:chOff x="395288" y="1196975"/>
                      <a:chExt cx="8237537" cy="4968875"/>
                    </a:xfrm>
                  </a:grpSpPr>
                  <a:grpSp>
                    <a:nvGrpSpPr>
                      <a:cNvPr id="88067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395288" y="1196975"/>
                        <a:ext cx="8237537" cy="4968875"/>
                        <a:chOff x="430" y="1846"/>
                        <a:chExt cx="15810" cy="8978"/>
                      </a:xfrm>
                    </a:grpSpPr>
                    <a:sp>
                      <a:nvSpPr>
                        <a:cNvPr id="88070" name="Line 2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8584" y="5619"/>
                          <a:ext cx="1521" cy="52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1" name="Line 2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535" y="5422"/>
                          <a:ext cx="0" cy="1108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2" name="Line 2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912" y="6022"/>
                          <a:ext cx="0" cy="864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3" name="Line 2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6649" y="5619"/>
                          <a:ext cx="0" cy="2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4" name="Line 18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2088" y="3798"/>
                          <a:ext cx="23" cy="5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5" name="Line 1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747" y="3798"/>
                          <a:ext cx="0" cy="5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6" name="Line 24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6235" y="3798"/>
                          <a:ext cx="582" cy="5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7" name="Line 2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8446" y="3798"/>
                          <a:ext cx="0" cy="5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8" name="Line 2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9966" y="3798"/>
                          <a:ext cx="691" cy="5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9" name="Line 2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3560" y="3798"/>
                          <a:ext cx="0" cy="432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5364" name="Text Box 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30" y="1846"/>
                          <a:ext cx="15810" cy="72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a:spPr>
                      <a:txSp>
                        <a:txBody>
                          <a:bodyPr anchor="ctr">
                            <a:flatTx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2400" b="1">
                                <a:solidFill>
                                  <a:sysClr val="window" lastClr="FFFFFF"/>
                                </a:solidFill>
                                <a:latin typeface="Calibri"/>
                                <a:cs typeface="Arial" charset="0"/>
                              </a:rPr>
                              <a:t>Методы ознакомления дошкольников с природой</a:t>
                            </a:r>
                            <a:endParaRPr lang="ru-RU">
                              <a:solidFill>
                                <a:sysClr val="window" lastClr="FFFFFF"/>
                              </a:solidFill>
                              <a:latin typeface="Calibri"/>
                              <a:cs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8081" name="Text Box 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396" y="3148"/>
                          <a:ext cx="3266" cy="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Наглядные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8082" name="Text Box 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725" y="3148"/>
                          <a:ext cx="3266" cy="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Практические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8083" name="Text Box 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1877" y="3165"/>
                          <a:ext cx="3266" cy="6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Словесные 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8084" name="Text Box 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68" y="4318"/>
                          <a:ext cx="1797" cy="11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en-US" altLang="ru-RU" sz="1600" b="1"/>
                              <a:t>Наблю</a:t>
                            </a:r>
                            <a:r>
                              <a:rPr lang="ru-RU" altLang="ru-RU" sz="1600" b="1"/>
                              <a:t>-</a:t>
                            </a:r>
                            <a:r>
                              <a:rPr lang="en-US" altLang="ru-RU" sz="1600" b="1"/>
                              <a:t>дения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8085" name="Text Box 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503" y="4318"/>
                          <a:ext cx="2935" cy="18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Рассматри-вание картин,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демонстрация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фильмов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8086" name="Text Box 1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68" y="6455"/>
                          <a:ext cx="4837" cy="43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 b="1"/>
                              <a:t>Кратковременные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 b="1"/>
                              <a:t>Длительные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 b="1"/>
                              <a:t>Определение состояния 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предмета по отдельным 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признакам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 b="1"/>
                              <a:t>Восстановление картины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целого по отдельным 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признакам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8087" name="Text Box 1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820" y="4318"/>
                          <a:ext cx="1659" cy="13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endParaRPr lang="ru-RU" altLang="ru-RU" sz="1600"/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Игра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8088" name="Text Box 1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617" y="4318"/>
                          <a:ext cx="1872" cy="13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Труд 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в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природе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8089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820" y="5879"/>
                          <a:ext cx="3732" cy="49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marL="0" lvl="1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Дидактические игры:</a:t>
                            </a:r>
                          </a:p>
                          <a:p>
                            <a:pPr marL="0" lvl="2">
                              <a:lnSpc>
                                <a:spcPct val="90000"/>
                              </a:lnSpc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предметные,</a:t>
                            </a:r>
                          </a:p>
                          <a:p>
                            <a:pPr marL="0" lvl="2">
                              <a:lnSpc>
                                <a:spcPct val="90000"/>
                              </a:lnSpc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настольно-печатные,</a:t>
                            </a:r>
                          </a:p>
                          <a:p>
                            <a:pPr marL="0" lvl="2">
                              <a:lnSpc>
                                <a:spcPct val="90000"/>
                              </a:lnSpc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словесные</a:t>
                            </a:r>
                          </a:p>
                          <a:p>
                            <a:pPr marL="0" lvl="2">
                              <a:lnSpc>
                                <a:spcPct val="90000"/>
                              </a:lnSpc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игровые упражнения и игры-занятия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Подвижные игры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Творческие игры </a:t>
                            </a:r>
                            <a:r>
                              <a:rPr lang="ru-RU" altLang="ru-RU" sz="1600"/>
                              <a:t>(в т.ч. строительные)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8090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967" y="6140"/>
                          <a:ext cx="2902" cy="24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 b="1"/>
                              <a:t>Индивидуаль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ные поруче-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ния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 b="1"/>
                              <a:t>Коллектив-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ный труд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8091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1901" y="4318"/>
                          <a:ext cx="3317" cy="13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marL="0" lvl="1" algn="ctr">
                              <a:lnSpc>
                                <a:spcPct val="90000"/>
                              </a:lnSpc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 b="1" u="sng"/>
                              <a:t>Рассказ</a:t>
                            </a:r>
                          </a:p>
                          <a:p>
                            <a:pPr marL="0" lvl="1" algn="ctr">
                              <a:lnSpc>
                                <a:spcPct val="90000"/>
                              </a:lnSpc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 b="1"/>
                              <a:t>Беседа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 b="1"/>
                              <a:t>Чтение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8092" name="Line 1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056" y="2627"/>
                          <a:ext cx="0" cy="5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93" name="Line 1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3528" y="2566"/>
                          <a:ext cx="32" cy="58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94" name="Text Box 2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616" y="4318"/>
                          <a:ext cx="1871" cy="13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Элемен-тарные опыты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8095" name="Line 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8446" y="2523"/>
                          <a:ext cx="0" cy="624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D63F02" w:rsidRPr="00B86366" w:rsidRDefault="00D63F02" w:rsidP="00D63F0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63F02" w:rsidRPr="00B86366" w:rsidRDefault="00D63F02" w:rsidP="00D63F0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1.</w:t>
      </w: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3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ОО «</w:t>
      </w: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Речевое развитие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»</w:t>
      </w:r>
    </w:p>
    <w:p w:rsidR="00D63F02" w:rsidRPr="00B86366" w:rsidRDefault="00D63F02" w:rsidP="00D63F0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3695700"/>
            <wp:effectExtent l="19050" t="0" r="3810" b="0"/>
            <wp:docPr id="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3425" cy="4535488"/>
                      <a:chOff x="395288" y="1628775"/>
                      <a:chExt cx="8353425" cy="4535488"/>
                    </a:xfrm>
                  </a:grpSpPr>
                  <a:grpSp>
                    <a:nvGrpSpPr>
                      <a:cNvPr id="71685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395288" y="1628775"/>
                        <a:ext cx="8353425" cy="4535488"/>
                        <a:chOff x="623" y="6049"/>
                        <a:chExt cx="13154" cy="7142"/>
                      </a:xfrm>
                    </a:grpSpPr>
                    <a:sp>
                      <a:nvSpPr>
                        <a:cNvPr id="19" name="Text Box 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23" y="6049"/>
                          <a:ext cx="13154" cy="714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71842" dir="2700000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2800" b="1" dirty="0">
                                <a:solidFill>
                                  <a:srgbClr val="C00000"/>
                                </a:solidFill>
                                <a:effectLst>
                                  <a:outerShdw blurRad="38100" dist="38100" dir="2700000" algn="tl">
                                    <a:srgbClr val="000000">
                                      <a:alpha val="43137"/>
                                    </a:srgbClr>
                                  </a:outerShdw>
                                </a:effectLst>
                              </a:rPr>
                              <a:t>Принципы развития речи</a:t>
                            </a:r>
                            <a:endParaRPr lang="ru-RU" sz="2800" dirty="0">
                              <a:solidFill>
                                <a:srgbClr val="C0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4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303" y="6843"/>
                          <a:ext cx="11680" cy="6122"/>
                          <a:chOff x="1303" y="6843"/>
                          <a:chExt cx="11680" cy="6122"/>
                        </a:xfrm>
                      </a:grpSpPr>
                      <a:sp>
                        <a:nvSpPr>
                          <a:cNvPr id="71690" name="Text Box 5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303" y="6844"/>
                            <a:ext cx="11679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Принцип взаимосвязи сенсорного, умственного и речевого развития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1691" name="Text Box 6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303" y="7751"/>
                            <a:ext cx="11679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Принцип  коммуникативно - деятельностного подхода к развитию речи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1692" name="Text Box 7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303" y="8659"/>
                            <a:ext cx="11679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Принцип  развития языкового чутья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1693" name="Text Box 8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303" y="9564"/>
                            <a:ext cx="11679" cy="6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Принцип формирования элементарного осознания явлений языка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1694" name="Text Box 9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303" y="10471"/>
                            <a:ext cx="11679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Принцип взаимосвязи работы над различными сторонами речи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1695" name="Text Box 10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303" y="11381"/>
                            <a:ext cx="11679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Принцип обогащения мотивации речевой</a:t>
                              </a:r>
                              <a:r>
                                <a:rPr lang="en-US" b="1"/>
                                <a:t> </a:t>
                              </a:r>
                              <a:r>
                                <a:rPr lang="ru-RU" b="1"/>
                                <a:t>деятельности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1696" name="Text Box 11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303" y="12286"/>
                            <a:ext cx="11679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Принцип обеспечения активной языковой практики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D63F02" w:rsidRPr="00B86366" w:rsidRDefault="00D63F02" w:rsidP="00D63F0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4829175"/>
            <wp:effectExtent l="19050" t="0" r="3810" b="0"/>
            <wp:docPr id="6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37563" cy="5545138"/>
                      <a:chOff x="323850" y="476250"/>
                      <a:chExt cx="8437563" cy="5545138"/>
                    </a:xfrm>
                  </a:grpSpPr>
                  <a:grpSp>
                    <a:nvGrpSpPr>
                      <a:cNvPr id="72706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323850" y="476250"/>
                        <a:ext cx="8437563" cy="5545138"/>
                        <a:chOff x="487" y="991"/>
                        <a:chExt cx="13290" cy="8734"/>
                      </a:xfrm>
                    </a:grpSpPr>
                    <a:sp>
                      <a:nvSpPr>
                        <a:cNvPr id="72708" name="Text Box 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87" y="991"/>
                          <a:ext cx="13290" cy="8734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63500" dir="3187806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sz="2400" b="1">
                                <a:solidFill>
                                  <a:srgbClr val="C00000"/>
                                </a:solidFill>
                              </a:rPr>
                              <a:t>Основные направления работы по развитию речи детей</a:t>
                            </a:r>
                            <a:br>
                              <a:rPr lang="ru-RU" sz="2400" b="1">
                                <a:solidFill>
                                  <a:srgbClr val="C00000"/>
                                </a:solidFill>
                              </a:rPr>
                            </a:br>
                            <a:r>
                              <a:rPr lang="ru-RU" sz="2400" b="1">
                                <a:solidFill>
                                  <a:srgbClr val="C00000"/>
                                </a:solidFill>
                              </a:rPr>
                              <a:t>в дошкольной организации</a:t>
                            </a:r>
                            <a:endParaRPr lang="ru-RU" sz="2400">
                              <a:solidFill>
                                <a:srgbClr val="C0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4"/>
                        <a:cNvGrpSpPr>
                          <a:grpSpLocks/>
                        </a:cNvGrpSpPr>
                      </a:nvGrpSpPr>
                      <a:grpSpPr bwMode="auto">
                        <a:xfrm>
                          <a:off x="714" y="2239"/>
                          <a:ext cx="12815" cy="7259"/>
                          <a:chOff x="714" y="2239"/>
                          <a:chExt cx="12815" cy="7259"/>
                        </a:xfrm>
                      </a:grpSpPr>
                      <a:sp>
                        <a:nvSpPr>
                          <a:cNvPr id="72710" name="Text Box 5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15" y="2239"/>
                            <a:ext cx="6236" cy="2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1. Развитие словаря</a:t>
                              </a:r>
                              <a:r>
                                <a:rPr lang="ru-RU"/>
                                <a:t>: освоение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 значений слов и их уместное 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 употребление в соответствии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 с контекстом высказывания, 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 с ситуацией, в которой происходит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 общение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2711" name="Text Box 6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15" y="4962"/>
                            <a:ext cx="6236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2. Воспитание звуковой культуры</a:t>
                              </a:r>
                              <a:br>
                                <a:rPr lang="ru-RU" b="1"/>
                              </a:br>
                              <a:r>
                                <a:rPr lang="ru-RU" b="1"/>
                                <a:t>    речи: </a:t>
                              </a:r>
                              <a:r>
                                <a:rPr lang="ru-RU"/>
                                <a:t>развитие восприятия звуков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 родной речи и произношения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2712" name="Text Box 7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15" y="6549"/>
                            <a:ext cx="6236" cy="29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3. Формирование грамматического</a:t>
                              </a:r>
                              <a:br>
                                <a:rPr lang="ru-RU" b="1"/>
                              </a:br>
                              <a:r>
                                <a:rPr lang="ru-RU" b="1"/>
                                <a:t>    строя:</a:t>
                              </a:r>
                            </a:p>
                            <a:p>
                              <a:pPr>
                                <a:lnSpc>
                                  <a:spcPct val="8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/>
                                <a:t> Морфология </a:t>
                              </a:r>
                              <a:r>
                                <a:rPr lang="ru-RU" sz="1600"/>
                                <a:t>(изменение слов</a:t>
                              </a:r>
                              <a:br>
                                <a:rPr lang="ru-RU" sz="1600"/>
                              </a:br>
                              <a:r>
                                <a:rPr lang="ru-RU" sz="1600"/>
                                <a:t>   по родам, числам. падежам)</a:t>
                              </a:r>
                            </a:p>
                            <a:p>
                              <a:pPr>
                                <a:lnSpc>
                                  <a:spcPct val="8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/>
                                <a:t> Синтаксис (освоение различных 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типов словосочетаний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и предложений)</a:t>
                              </a:r>
                            </a:p>
                            <a:p>
                              <a:pPr>
                                <a:lnSpc>
                                  <a:spcPct val="8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/>
                                <a:t> Словообразование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2713" name="Text Box 8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406" y="2239"/>
                            <a:ext cx="6124" cy="2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4. Развитие связной речи: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/>
                                <a:t> Диалогическая (разговорная) речь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/>
                                <a:t> Монологическая речь 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(рассказывание</a:t>
                              </a:r>
                              <a:r>
                                <a:rPr lang="en-US"/>
                                <a:t>)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2714" name="Text Box 9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406" y="4962"/>
                            <a:ext cx="6124" cy="2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5. Формирование элементарного</a:t>
                              </a:r>
                              <a:br>
                                <a:rPr lang="ru-RU" b="1"/>
                              </a:br>
                              <a:r>
                                <a:rPr lang="ru-RU" b="1"/>
                                <a:t>    осознания явлений языка и речи:</a:t>
                              </a:r>
                              <a:br>
                                <a:rPr lang="ru-RU" b="1"/>
                              </a:br>
                              <a:r>
                                <a:rPr lang="ru-RU" b="1"/>
                                <a:t>    </a:t>
                              </a:r>
                              <a:r>
                                <a:rPr lang="ru-RU"/>
                                <a:t>различение звука и слова,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 нахождение  места звука в слове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2715" name="Text Box 10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406" y="7342"/>
                            <a:ext cx="6124" cy="2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6. Воспитание любви и интереса</a:t>
                              </a:r>
                              <a:br>
                                <a:rPr lang="ru-RU" b="1"/>
                              </a:br>
                              <a:r>
                                <a:rPr lang="ru-RU" b="1"/>
                                <a:t>    к художественному слову</a:t>
                              </a:r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D63F02" w:rsidRPr="00B86366" w:rsidRDefault="00D63F02" w:rsidP="00D63F0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63F02" w:rsidRPr="00B86366" w:rsidRDefault="00D63F02" w:rsidP="00D63F0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3609975"/>
            <wp:effectExtent l="19050" t="0" r="3810" b="0"/>
            <wp:docPr id="9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24863" cy="3527425"/>
                      <a:chOff x="323850" y="2565400"/>
                      <a:chExt cx="8424863" cy="3527425"/>
                    </a:xfrm>
                  </a:grpSpPr>
                  <a:grpSp>
                    <a:nvGrpSpPr>
                      <a:cNvPr id="73731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323850" y="2565400"/>
                        <a:ext cx="8424863" cy="3527425"/>
                        <a:chOff x="735" y="6120"/>
                        <a:chExt cx="13267" cy="5558"/>
                      </a:xfrm>
                    </a:grpSpPr>
                    <a:sp>
                      <a:nvSpPr>
                        <a:cNvPr id="4099" name="Text Box 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35" y="6120"/>
                          <a:ext cx="13267" cy="5558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89803" dir="27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2400" b="1" dirty="0">
                                <a:solidFill>
                                  <a:srgbClr val="C00000"/>
                                </a:solidFill>
                                <a:effectLst>
                                  <a:outerShdw blurRad="38100" dist="38100" dir="2700000" algn="tl">
                                    <a:srgbClr val="000000">
                                      <a:alpha val="43137"/>
                                    </a:srgbClr>
                                  </a:outerShdw>
                                </a:effectLst>
                              </a:rPr>
                              <a:t>Методы развития речи</a:t>
                            </a:r>
                            <a:endParaRPr lang="ru-RU" sz="2400" dirty="0">
                              <a:solidFill>
                                <a:srgbClr val="C0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4"/>
                        <a:cNvGrpSpPr>
                          <a:grpSpLocks/>
                        </a:cNvGrpSpPr>
                      </a:nvGrpSpPr>
                      <a:grpSpPr bwMode="auto">
                        <a:xfrm>
                          <a:off x="889" y="6801"/>
                          <a:ext cx="12884" cy="4537"/>
                          <a:chOff x="889" y="6801"/>
                          <a:chExt cx="12884" cy="4537"/>
                        </a:xfrm>
                      </a:grpSpPr>
                      <a:sp>
                        <a:nvSpPr>
                          <a:cNvPr id="73742" name="Text Box 5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889" y="6801"/>
                            <a:ext cx="7087" cy="29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2000" b="1" dirty="0"/>
                                <a:t>Наглядные: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 altLang="ru-RU" sz="1600" b="1" dirty="0"/>
                                <a:t> Непосредственное наблюдение и его</a:t>
                              </a:r>
                              <a:br>
                                <a:rPr lang="ru-RU" altLang="ru-RU" sz="1600" b="1" dirty="0"/>
                              </a:br>
                              <a:r>
                                <a:rPr lang="ru-RU" altLang="ru-RU" sz="1600" b="1" dirty="0"/>
                                <a:t>  разновидности </a:t>
                              </a:r>
                              <a:r>
                                <a:rPr lang="ru-RU" altLang="ru-RU" sz="1600" dirty="0"/>
                                <a:t>(наблюдение в природе, </a:t>
                              </a:r>
                              <a:br>
                                <a:rPr lang="ru-RU" altLang="ru-RU" sz="1600" dirty="0"/>
                              </a:br>
                              <a:r>
                                <a:rPr lang="ru-RU" altLang="ru-RU" sz="1600" dirty="0"/>
                                <a:t>  экскурсии)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 altLang="ru-RU" sz="1600" b="1" dirty="0"/>
                                <a:t> Опосредованное наблюдение </a:t>
                              </a:r>
                              <a:br>
                                <a:rPr lang="ru-RU" altLang="ru-RU" sz="1600" b="1" dirty="0"/>
                              </a:br>
                              <a:r>
                                <a:rPr lang="ru-RU" altLang="ru-RU" sz="1600" b="1" dirty="0"/>
                                <a:t>  </a:t>
                              </a:r>
                              <a:r>
                                <a:rPr lang="ru-RU" altLang="ru-RU" sz="1600" dirty="0"/>
                                <a:t>(изобразительная наглядность: рассматривание</a:t>
                              </a:r>
                              <a:br>
                                <a:rPr lang="ru-RU" altLang="ru-RU" sz="1600" dirty="0"/>
                              </a:br>
                              <a:r>
                                <a:rPr lang="ru-RU" altLang="ru-RU" sz="1600" dirty="0"/>
                                <a:t>   игрушек и картин, рассказывание по игрушкам</a:t>
                              </a:r>
                              <a:br>
                                <a:rPr lang="ru-RU" altLang="ru-RU" sz="1600" dirty="0"/>
                              </a:br>
                              <a:r>
                                <a:rPr lang="ru-RU" altLang="ru-RU" sz="1600" dirty="0"/>
                                <a:t>   и картинам)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3743" name="Text Box 6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8446" y="6801"/>
                            <a:ext cx="5327" cy="29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2000" b="1"/>
                                <a:t>Словесные: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 altLang="ru-RU" sz="1600" b="1"/>
                                <a:t> Чтение и рассказывание </a:t>
                              </a:r>
                              <a:br>
                                <a:rPr lang="ru-RU" altLang="ru-RU" sz="1600" b="1"/>
                              </a:br>
                              <a:r>
                                <a:rPr lang="ru-RU" altLang="ru-RU" sz="1600" b="1"/>
                                <a:t>   художественных произведений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 altLang="ru-RU" sz="1600" b="1"/>
                                <a:t> Заучивание наизусть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 altLang="ru-RU" sz="1600" b="1"/>
                                <a:t> Пересказ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 altLang="ru-RU" sz="1600" b="1"/>
                                <a:t> Обобщающая беседа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 altLang="ru-RU" sz="1600" b="1"/>
                                <a:t> Рассказывание без опоры</a:t>
                              </a:r>
                              <a:br>
                                <a:rPr lang="ru-RU" altLang="ru-RU" sz="1600" b="1"/>
                              </a:br>
                              <a:r>
                                <a:rPr lang="ru-RU" altLang="ru-RU" sz="1600" b="1"/>
                                <a:t>  на наглядный материал</a:t>
                              </a:r>
                              <a:endParaRPr lang="ru-RU" altLang="ru-RU" sz="16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3744" name="Text Box 7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756" y="9977"/>
                            <a:ext cx="11339" cy="13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2000" b="1"/>
                                <a:t>Практические: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Дидактические игры, игры-драматизации, инсценировки, дидактические упражнения, пластические этюды, хороводные игры</a:t>
                              </a:r>
                              <a:endParaRPr lang="ru-RU" altLang="ru-RU" sz="1600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D63F02" w:rsidRPr="00B86366" w:rsidRDefault="00D63F02" w:rsidP="00D63F0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63F02" w:rsidRPr="00B86366" w:rsidRDefault="00D63F02" w:rsidP="00D63F0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1894308"/>
            <wp:effectExtent l="19050" t="0" r="3810" b="0"/>
            <wp:docPr id="8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3425" cy="2663825"/>
                      <a:chOff x="395288" y="3429000"/>
                      <a:chExt cx="8353425" cy="2663825"/>
                    </a:xfrm>
                  </a:grpSpPr>
                  <a:grpSp>
                    <a:nvGrpSpPr>
                      <a:cNvPr id="74754" name="Group 12"/>
                      <a:cNvGrpSpPr>
                        <a:grpSpLocks/>
                      </a:cNvGrpSpPr>
                    </a:nvGrpSpPr>
                    <a:grpSpPr bwMode="auto">
                      <a:xfrm>
                        <a:off x="395288" y="3429000"/>
                        <a:ext cx="8353425" cy="2663825"/>
                        <a:chOff x="318" y="459"/>
                        <a:chExt cx="13153" cy="4194"/>
                      </a:xfrm>
                    </a:grpSpPr>
                    <a:sp>
                      <a:nvSpPr>
                        <a:cNvPr id="3085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18" y="459"/>
                          <a:ext cx="13153" cy="4194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89803" dir="2700000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2400" b="1" dirty="0">
                                <a:solidFill>
                                  <a:srgbClr val="C00000"/>
                                </a:solidFill>
                                <a:effectLst>
                                  <a:outerShdw blurRad="38100" dist="38100" dir="2700000" algn="tl">
                                    <a:srgbClr val="000000">
                                      <a:alpha val="43137"/>
                                    </a:srgbClr>
                                  </a:outerShdw>
                                </a:effectLst>
                              </a:rPr>
                              <a:t>Средства развития речи</a:t>
                            </a:r>
                            <a:endParaRPr lang="ru-RU" sz="2400" dirty="0">
                              <a:solidFill>
                                <a:srgbClr val="C0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4767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73" y="1309"/>
                          <a:ext cx="3287" cy="14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Общение</a:t>
                            </a:r>
                            <a:endParaRPr lang="ru-RU"/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взрослых и детей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74768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195" y="1251"/>
                          <a:ext cx="3287" cy="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Культурная</a:t>
                            </a:r>
                            <a:endParaRPr lang="ru-RU"/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языковая среда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74769" name="Text Box 1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617" y="1251"/>
                          <a:ext cx="3287" cy="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Обучение</a:t>
                            </a:r>
                            <a:r>
                              <a:rPr lang="ru-RU"/>
                              <a:t> </a:t>
                            </a:r>
                            <a:r>
                              <a:rPr lang="ru-RU" b="1"/>
                              <a:t>родной речи на занятиях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74770" name="Text Box 1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70" y="3066"/>
                          <a:ext cx="3289" cy="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Художественная</a:t>
                            </a:r>
                            <a:endParaRPr lang="ru-RU"/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литература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74771" name="Text Box 1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195" y="3066"/>
                          <a:ext cx="3287" cy="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Изобразительное</a:t>
                            </a:r>
                            <a:r>
                              <a:rPr lang="ru-RU"/>
                              <a:t> </a:t>
                            </a:r>
                            <a:r>
                              <a:rPr lang="ru-RU" b="1"/>
                              <a:t>искусство, музыка, театр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74772" name="Text Box 1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729" y="3066"/>
                          <a:ext cx="3287" cy="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Занятия по другим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разделам программы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D63F02" w:rsidRDefault="00D63F02" w:rsidP="00D63F0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D63F02" w:rsidRPr="00B86366" w:rsidRDefault="00D63F02" w:rsidP="00D63F0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Воспитание любви и интереса к художественному слову.</w:t>
      </w:r>
    </w:p>
    <w:p w:rsidR="00D63F02" w:rsidRPr="00B86366" w:rsidRDefault="00D63F02" w:rsidP="00D63F0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Знакомство детей с художественной литературой.</w:t>
      </w:r>
    </w:p>
    <w:p w:rsidR="00D63F02" w:rsidRPr="00B86366" w:rsidRDefault="00D63F02" w:rsidP="00D63F0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10"/>
        <w:tblW w:w="0" w:type="auto"/>
        <w:tblLook w:val="04A0"/>
      </w:tblPr>
      <w:tblGrid>
        <w:gridCol w:w="2392"/>
        <w:gridCol w:w="2392"/>
        <w:gridCol w:w="2393"/>
        <w:gridCol w:w="2393"/>
      </w:tblGrid>
      <w:tr w:rsidR="00D63F02" w:rsidRPr="00A00D8C" w:rsidTr="00D63F02">
        <w:tc>
          <w:tcPr>
            <w:tcW w:w="9570" w:type="dxa"/>
            <w:gridSpan w:val="4"/>
          </w:tcPr>
          <w:p w:rsidR="00D63F02" w:rsidRPr="00A00D8C" w:rsidRDefault="00D63F02" w:rsidP="00D63F02">
            <w:pPr>
              <w:spacing w:before="100" w:beforeAutospacing="1" w:after="120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Цель</w:t>
            </w:r>
          </w:p>
        </w:tc>
      </w:tr>
      <w:tr w:rsidR="00D63F02" w:rsidRPr="00A00D8C" w:rsidTr="00D63F02">
        <w:tc>
          <w:tcPr>
            <w:tcW w:w="9570" w:type="dxa"/>
            <w:gridSpan w:val="4"/>
          </w:tcPr>
          <w:p w:rsidR="00D63F02" w:rsidRPr="00A00D8C" w:rsidRDefault="00D63F02" w:rsidP="00D63F02">
            <w:pPr>
              <w:spacing w:before="100" w:beforeAutospacing="1" w:after="120"/>
              <w:jc w:val="center"/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Формирование интереса и потребности в чтении (восприятии книг)</w:t>
            </w:r>
          </w:p>
        </w:tc>
      </w:tr>
      <w:tr w:rsidR="00D63F02" w:rsidRPr="00A00D8C" w:rsidTr="00D63F02">
        <w:tc>
          <w:tcPr>
            <w:tcW w:w="9570" w:type="dxa"/>
            <w:gridSpan w:val="4"/>
          </w:tcPr>
          <w:p w:rsidR="00D63F02" w:rsidRPr="00A00D8C" w:rsidRDefault="00D63F02" w:rsidP="00D63F02">
            <w:pPr>
              <w:spacing w:before="100" w:beforeAutospacing="1" w:after="120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Задачи</w:t>
            </w:r>
          </w:p>
        </w:tc>
      </w:tr>
      <w:tr w:rsidR="00D63F02" w:rsidRPr="00A00D8C" w:rsidTr="00D63F02">
        <w:tc>
          <w:tcPr>
            <w:tcW w:w="4784" w:type="dxa"/>
            <w:gridSpan w:val="2"/>
          </w:tcPr>
          <w:p w:rsidR="00D63F02" w:rsidRPr="00A00D8C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Вызывать интерес к худ</w:t>
            </w:r>
            <w:proofErr w:type="gramStart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.</w:t>
            </w:r>
            <w:proofErr w:type="gramEnd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 </w:t>
            </w:r>
            <w:proofErr w:type="gramStart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л</w:t>
            </w:r>
            <w:proofErr w:type="gramEnd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итературе, как средству познания, приобщения к словесному искусству, воспитания культуры чувств и переживаний</w:t>
            </w:r>
          </w:p>
        </w:tc>
        <w:tc>
          <w:tcPr>
            <w:tcW w:w="4786" w:type="dxa"/>
            <w:gridSpan w:val="2"/>
          </w:tcPr>
          <w:p w:rsidR="00D63F02" w:rsidRPr="00A00D8C" w:rsidRDefault="00D63F02" w:rsidP="00D63F02">
            <w:pPr>
              <w:spacing w:before="100" w:beforeAutospacing="1" w:after="120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Приобщение к словесному искусству, в том числе развитие художественного восприятия и эстетического вкуса</w:t>
            </w:r>
          </w:p>
        </w:tc>
      </w:tr>
      <w:tr w:rsidR="00D63F02" w:rsidRPr="00A00D8C" w:rsidTr="00D63F02">
        <w:tc>
          <w:tcPr>
            <w:tcW w:w="4784" w:type="dxa"/>
            <w:gridSpan w:val="2"/>
          </w:tcPr>
          <w:p w:rsidR="00D63F02" w:rsidRPr="00A00D8C" w:rsidRDefault="00D63F02" w:rsidP="00D63F02">
            <w:pPr>
              <w:spacing w:before="100" w:beforeAutospacing="1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Развитие литературной речи</w:t>
            </w:r>
          </w:p>
          <w:p w:rsidR="00D63F02" w:rsidRPr="00A00D8C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</w:pPr>
          </w:p>
        </w:tc>
        <w:tc>
          <w:tcPr>
            <w:tcW w:w="4786" w:type="dxa"/>
            <w:gridSpan w:val="2"/>
          </w:tcPr>
          <w:p w:rsidR="00D63F02" w:rsidRPr="008E647D" w:rsidRDefault="00D63F02" w:rsidP="00D63F02">
            <w:pPr>
              <w:spacing w:before="100" w:beforeAutospacing="1" w:after="120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lastRenderedPageBreak/>
              <w:t xml:space="preserve">Формировать и совершенствовать связную речь, поощрять собственное </w:t>
            </w: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lastRenderedPageBreak/>
              <w:t>словесное творчество через прототипы, данные в художественном тексте</w:t>
            </w:r>
          </w:p>
        </w:tc>
      </w:tr>
      <w:tr w:rsidR="00D63F02" w:rsidRPr="00A00D8C" w:rsidTr="00D63F02">
        <w:tc>
          <w:tcPr>
            <w:tcW w:w="9570" w:type="dxa"/>
            <w:gridSpan w:val="4"/>
          </w:tcPr>
          <w:p w:rsidR="00D63F02" w:rsidRPr="00A00D8C" w:rsidRDefault="00D63F02" w:rsidP="00D63F02">
            <w:pPr>
              <w:spacing w:before="100" w:beforeAutospacing="1" w:after="120"/>
              <w:jc w:val="center"/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lastRenderedPageBreak/>
              <w:t>Формы</w:t>
            </w:r>
          </w:p>
        </w:tc>
      </w:tr>
      <w:tr w:rsidR="00D63F02" w:rsidRPr="00A00D8C" w:rsidTr="00D63F02">
        <w:tc>
          <w:tcPr>
            <w:tcW w:w="2392" w:type="dxa"/>
          </w:tcPr>
          <w:p w:rsidR="00D63F02" w:rsidRPr="00A00D8C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Чтение литературного произведения</w:t>
            </w:r>
          </w:p>
        </w:tc>
        <w:tc>
          <w:tcPr>
            <w:tcW w:w="2392" w:type="dxa"/>
          </w:tcPr>
          <w:p w:rsidR="00D63F02" w:rsidRPr="00A00D8C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Рассказ литературного произведения</w:t>
            </w:r>
          </w:p>
        </w:tc>
        <w:tc>
          <w:tcPr>
            <w:tcW w:w="2393" w:type="dxa"/>
          </w:tcPr>
          <w:p w:rsidR="00D63F02" w:rsidRPr="00A00D8C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Беседа о прочитанном произведении</w:t>
            </w:r>
          </w:p>
        </w:tc>
        <w:tc>
          <w:tcPr>
            <w:tcW w:w="2393" w:type="dxa"/>
          </w:tcPr>
          <w:p w:rsidR="00D63F02" w:rsidRPr="00A00D8C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Обсуждение литературного произведения</w:t>
            </w:r>
          </w:p>
        </w:tc>
      </w:tr>
      <w:tr w:rsidR="00D63F02" w:rsidRPr="00A00D8C" w:rsidTr="00D63F02">
        <w:tc>
          <w:tcPr>
            <w:tcW w:w="2392" w:type="dxa"/>
          </w:tcPr>
          <w:p w:rsidR="00D63F02" w:rsidRPr="00A00D8C" w:rsidRDefault="00D63F02" w:rsidP="00D63F02">
            <w:pPr>
              <w:spacing w:before="100" w:beforeAutospacing="1" w:after="120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Инсценировка литературного произведения, театрализованная игра</w:t>
            </w:r>
          </w:p>
        </w:tc>
        <w:tc>
          <w:tcPr>
            <w:tcW w:w="2392" w:type="dxa"/>
          </w:tcPr>
          <w:p w:rsidR="00D63F02" w:rsidRPr="00A00D8C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Игра на основе сюжета литературного произведения</w:t>
            </w:r>
          </w:p>
        </w:tc>
        <w:tc>
          <w:tcPr>
            <w:tcW w:w="2393" w:type="dxa"/>
          </w:tcPr>
          <w:p w:rsidR="00D63F02" w:rsidRPr="00A00D8C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Продуктивная деятельность по мотивам </w:t>
            </w:r>
            <w:proofErr w:type="gramStart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прочитанного</w:t>
            </w:r>
            <w:proofErr w:type="gramEnd"/>
          </w:p>
        </w:tc>
        <w:tc>
          <w:tcPr>
            <w:tcW w:w="2393" w:type="dxa"/>
          </w:tcPr>
          <w:p w:rsidR="00D63F02" w:rsidRPr="00A00D8C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Сочинение по мотивам </w:t>
            </w:r>
            <w:proofErr w:type="gramStart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прочитанного</w:t>
            </w:r>
            <w:proofErr w:type="gramEnd"/>
          </w:p>
        </w:tc>
      </w:tr>
      <w:tr w:rsidR="00D63F02" w:rsidRPr="00A00D8C" w:rsidTr="00D63F02">
        <w:tc>
          <w:tcPr>
            <w:tcW w:w="9570" w:type="dxa"/>
            <w:gridSpan w:val="4"/>
          </w:tcPr>
          <w:p w:rsidR="00D63F02" w:rsidRPr="00A00D8C" w:rsidRDefault="00D63F02" w:rsidP="00D63F02">
            <w:pPr>
              <w:spacing w:before="100" w:beforeAutospacing="1" w:after="120"/>
              <w:jc w:val="center"/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Ситуативная беседа по мотивам </w:t>
            </w:r>
            <w:proofErr w:type="gramStart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прочитанного</w:t>
            </w:r>
            <w:proofErr w:type="gramEnd"/>
          </w:p>
        </w:tc>
      </w:tr>
    </w:tbl>
    <w:p w:rsidR="00D63F02" w:rsidRPr="00B86366" w:rsidRDefault="00D63F02" w:rsidP="00D63F02">
      <w:pPr>
        <w:spacing w:after="0" w:line="240" w:lineRule="auto"/>
        <w:jc w:val="center"/>
        <w:rPr>
          <w:rFonts w:ascii="Calibri" w:eastAsia="Calibri" w:hAnsi="Calibri" w:cs="Times New Roman"/>
          <w:b/>
          <w:bCs/>
          <w:color w:val="000000"/>
          <w:szCs w:val="28"/>
        </w:rPr>
      </w:pPr>
    </w:p>
    <w:p w:rsidR="00D63F02" w:rsidRDefault="00D63F02" w:rsidP="00D63F02">
      <w:pPr>
        <w:spacing w:after="0" w:line="240" w:lineRule="auto"/>
        <w:jc w:val="center"/>
        <w:rPr>
          <w:rFonts w:ascii="Calibri" w:eastAsia="Calibri" w:hAnsi="Calibri" w:cs="Times New Roman"/>
          <w:b/>
          <w:bCs/>
          <w:color w:val="000000"/>
          <w:szCs w:val="28"/>
        </w:rPr>
      </w:pPr>
    </w:p>
    <w:p w:rsidR="00D63F02" w:rsidRPr="00B86366" w:rsidRDefault="00D63F02" w:rsidP="00D63F02">
      <w:pPr>
        <w:spacing w:after="0" w:line="240" w:lineRule="auto"/>
        <w:jc w:val="center"/>
        <w:rPr>
          <w:rFonts w:ascii="Calibri" w:eastAsia="Calibri" w:hAnsi="Calibri" w:cs="Times New Roman"/>
          <w:b/>
          <w:bCs/>
          <w:color w:val="000000"/>
          <w:szCs w:val="28"/>
        </w:rPr>
      </w:pPr>
    </w:p>
    <w:p w:rsidR="00D63F02" w:rsidRPr="00B86366" w:rsidRDefault="00D63F02" w:rsidP="00D63F02">
      <w:pPr>
        <w:spacing w:after="0" w:line="240" w:lineRule="auto"/>
        <w:jc w:val="center"/>
        <w:rPr>
          <w:rFonts w:ascii="Calibri" w:eastAsia="Calibri" w:hAnsi="Calibri" w:cs="Times New Roman"/>
          <w:b/>
          <w:bCs/>
          <w:color w:val="000000"/>
          <w:szCs w:val="28"/>
        </w:rPr>
      </w:pPr>
    </w:p>
    <w:p w:rsidR="00D63F02" w:rsidRPr="00B86366" w:rsidRDefault="00D63F02" w:rsidP="00D63F02">
      <w:pPr>
        <w:spacing w:after="24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Основные принципы организации работы по воспитанию у детей интереса к художественному слову:</w:t>
      </w:r>
    </w:p>
    <w:p w:rsidR="00D63F02" w:rsidRPr="009331B8" w:rsidRDefault="00D63F02" w:rsidP="00D63F02">
      <w:pPr>
        <w:pStyle w:val="a3"/>
        <w:numPr>
          <w:ilvl w:val="0"/>
          <w:numId w:val="44"/>
        </w:num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31B8">
        <w:rPr>
          <w:rFonts w:ascii="Times New Roman" w:hAnsi="Times New Roman" w:cs="Times New Roman"/>
          <w:color w:val="000000"/>
          <w:sz w:val="28"/>
          <w:szCs w:val="28"/>
        </w:rPr>
        <w:t>ежедневное чтение детям вслух является обязательным и рассматривается как традиция;</w:t>
      </w:r>
    </w:p>
    <w:p w:rsidR="00D63F02" w:rsidRPr="009331B8" w:rsidRDefault="00D63F02" w:rsidP="00D63F02">
      <w:pPr>
        <w:pStyle w:val="a3"/>
        <w:numPr>
          <w:ilvl w:val="0"/>
          <w:numId w:val="44"/>
        </w:num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31B8">
        <w:rPr>
          <w:rFonts w:ascii="Times New Roman" w:hAnsi="Times New Roman" w:cs="Times New Roman"/>
          <w:bCs/>
          <w:color w:val="000000"/>
          <w:sz w:val="28"/>
          <w:szCs w:val="28"/>
        </w:rPr>
        <w:t>в отборе художественных текстов учитываются предпочтения педагогов и особенности детей, а также способность книги конкурировать с видеотехникой не только на уровне содержания, но и на уровне зрительного ряда;</w:t>
      </w:r>
    </w:p>
    <w:p w:rsidR="00D63F02" w:rsidRPr="009331B8" w:rsidRDefault="00D63F02" w:rsidP="00D63F02">
      <w:pPr>
        <w:pStyle w:val="a3"/>
        <w:numPr>
          <w:ilvl w:val="0"/>
          <w:numId w:val="44"/>
        </w:numPr>
        <w:spacing w:after="12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331B8">
        <w:rPr>
          <w:rFonts w:ascii="Times New Roman" w:hAnsi="Times New Roman" w:cs="Times New Roman"/>
          <w:bCs/>
          <w:color w:val="000000"/>
          <w:sz w:val="28"/>
          <w:szCs w:val="28"/>
        </w:rPr>
        <w:t>создание по поводу художественной литературы детско-родительских проектов с включением различных видов деятельности: игровой, продуктивной, коммуникативной, познавательно-исследовательской, в ходе чего создаются целостные продукты в виде книг самоделок, выставок изобразительного творчества, макетов, плакатов, карт и схем, сценариев викторин, досугов, детско-родительских праздников и др.;</w:t>
      </w:r>
    </w:p>
    <w:p w:rsidR="00D63F02" w:rsidRPr="009331B8" w:rsidRDefault="00D63F02" w:rsidP="00D63F02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31B8">
        <w:rPr>
          <w:rFonts w:ascii="Times New Roman" w:hAnsi="Times New Roman" w:cs="Times New Roman"/>
          <w:bCs/>
          <w:color w:val="000000"/>
          <w:sz w:val="28"/>
          <w:szCs w:val="28"/>
        </w:rPr>
        <w:t>создание по поводу художественной литературы детско-родительских проектов с включением различных видов деятельности: игровой, продуктивной, коммуникативной, познавательно-исследовательской, в ходе чего создаются целостные продукты в виде книг самоделок, выставок изобразительного творчества, макетов, плакатов, карт и схем, сценариев викторин, досугов, детско-родительских праздников и др.</w:t>
      </w:r>
    </w:p>
    <w:p w:rsidR="00D63F02" w:rsidRPr="00B86366" w:rsidRDefault="00D63F02" w:rsidP="00D63F0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D63F02" w:rsidRDefault="00D63F02" w:rsidP="00D63F02">
      <w:pPr>
        <w:widowControl w:val="0"/>
        <w:suppressAutoHyphens/>
        <w:jc w:val="center"/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</w:pPr>
    </w:p>
    <w:p w:rsidR="00D63F02" w:rsidRPr="00B86366" w:rsidRDefault="00D63F02" w:rsidP="00D63F02">
      <w:pPr>
        <w:widowControl w:val="0"/>
        <w:suppressAutoHyphens/>
        <w:spacing w:after="360"/>
        <w:jc w:val="center"/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  <w:t>2.1.4.</w:t>
      </w:r>
      <w:r w:rsidRPr="00B86366"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  <w:t>ОО «</w:t>
      </w:r>
      <w:r w:rsidRPr="00B86366"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  <w:t>Художественно – эстетическое развитие</w:t>
      </w:r>
      <w:r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  <w:t>»</w:t>
      </w:r>
    </w:p>
    <w:p w:rsidR="00D63F02" w:rsidRPr="00B86366" w:rsidRDefault="00D63F02" w:rsidP="00D63F02">
      <w:pPr>
        <w:shd w:val="clear" w:color="auto" w:fill="FFFFFF"/>
        <w:autoSpaceDE w:val="0"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 xml:space="preserve">Принципы, 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обусловленные особенностями художественно-эстетической деятельности: </w:t>
      </w:r>
    </w:p>
    <w:p w:rsidR="00D63F02" w:rsidRPr="00B86366" w:rsidRDefault="00D63F02" w:rsidP="00D63F02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proofErr w:type="spellStart"/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Э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>стетизация</w:t>
      </w:r>
      <w:proofErr w:type="spellEnd"/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  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предметно-развивающей среды и быта в целом. </w:t>
      </w:r>
    </w:p>
    <w:p w:rsidR="00D63F02" w:rsidRPr="00B86366" w:rsidRDefault="00D63F02" w:rsidP="00D63F02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К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ультурное   обогащение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(амплификации) содержания изобразительной деятельности, в соответствии с особенностями познаватель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softHyphen/>
        <w:t>ного развития детей разных возрастов.</w:t>
      </w:r>
    </w:p>
    <w:p w:rsidR="00D63F02" w:rsidRPr="00B86366" w:rsidRDefault="00D63F02" w:rsidP="00D63F02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В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заимосвязь продуктивной деятельности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с другими видами детской активности.</w:t>
      </w:r>
    </w:p>
    <w:p w:rsidR="00D63F02" w:rsidRPr="00B86366" w:rsidRDefault="00D63F02" w:rsidP="00D63F02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И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нтеграция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различных видов изобразительного искусства и художественной деятельности.</w:t>
      </w:r>
    </w:p>
    <w:p w:rsidR="00D63F02" w:rsidRPr="00B86366" w:rsidRDefault="00D63F02" w:rsidP="00D63F02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Э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стетический ориентир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на общечеловеческие ценности (воспитание человека думающего, чувствующего, созидающего, рефлектирующего).</w:t>
      </w:r>
    </w:p>
    <w:p w:rsidR="00D63F02" w:rsidRPr="00B86366" w:rsidRDefault="00D63F02" w:rsidP="00D63F02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богащение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сенсорно-чувственного опыта.</w:t>
      </w:r>
    </w:p>
    <w:p w:rsidR="00D63F02" w:rsidRPr="00B86366" w:rsidRDefault="00D63F02" w:rsidP="00D63F02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рганизация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тематического 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пространства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(информационного поля) - основы для </w:t>
      </w:r>
      <w:r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развития образных представлений.</w:t>
      </w:r>
    </w:p>
    <w:p w:rsidR="00D63F02" w:rsidRPr="00B86366" w:rsidRDefault="00D63F02" w:rsidP="00D63F02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В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заимосвязь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обобщённых 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представлений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и обобщённых 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способов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действий, направленных на создание выразительного художественного образа.</w:t>
      </w:r>
    </w:p>
    <w:p w:rsidR="00D63F02" w:rsidRPr="00B86366" w:rsidRDefault="00D63F02" w:rsidP="00D63F02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Е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стественная радость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(радость эстетического восприятия, чувствования и деяния, сохранение непосредственности эстетических реакций, эмоциональной открытости).</w:t>
      </w:r>
    </w:p>
    <w:p w:rsidR="00D63F02" w:rsidRPr="00B86366" w:rsidRDefault="00D63F02" w:rsidP="00D63F02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D63F02" w:rsidRPr="00B86366" w:rsidRDefault="00D63F02" w:rsidP="00D63F02">
      <w:pPr>
        <w:shd w:val="clear" w:color="auto" w:fill="FFFFFF"/>
        <w:autoSpaceDE w:val="0"/>
        <w:spacing w:after="120"/>
        <w:ind w:left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Педагогические условия 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необходимые для эффективного художественного развития детей дошкольного возраста:</w:t>
      </w:r>
    </w:p>
    <w:p w:rsidR="00D63F02" w:rsidRPr="00B86366" w:rsidRDefault="00D63F02" w:rsidP="00D63F02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120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Формирование эстетического отношения и художественных способностей в активной творческой деятельности детей.</w:t>
      </w:r>
    </w:p>
    <w:p w:rsidR="00D63F02" w:rsidRPr="00B86366" w:rsidRDefault="00D63F02" w:rsidP="00D63F02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120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Создание развивающей среды для занятий по рисованию, лепке, аппликации, художественному труду и самос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softHyphen/>
        <w:t>тоятельного детского творчества.</w:t>
      </w:r>
    </w:p>
    <w:p w:rsidR="00D63F02" w:rsidRPr="00B86366" w:rsidRDefault="00D63F02" w:rsidP="00D63F02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0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Ознакомление детей с основами изобразительного и народного декоративно-прикладного искусства в среде музея и дошкольного образовательного учреждения.</w:t>
      </w:r>
    </w:p>
    <w:p w:rsidR="00D63F02" w:rsidRPr="00B86366" w:rsidRDefault="00D63F02" w:rsidP="00D63F0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63F02" w:rsidRDefault="00D63F02" w:rsidP="00D63F0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63F02" w:rsidRDefault="00D63F02" w:rsidP="00D63F0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63F02" w:rsidRPr="00A930A9" w:rsidRDefault="00D63F02" w:rsidP="00D63F02">
      <w:pPr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A930A9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Детское конструирование</w:t>
      </w:r>
    </w:p>
    <w:p w:rsidR="00D63F02" w:rsidRDefault="00D63F02" w:rsidP="00D63F02">
      <w:pPr>
        <w:jc w:val="center"/>
        <w:rPr>
          <w:rFonts w:ascii="Calibri" w:eastAsia="Calibri" w:hAnsi="Calibri" w:cs="Times New Roman"/>
          <w:b/>
          <w:color w:val="000000"/>
          <w:szCs w:val="28"/>
        </w:rPr>
      </w:pPr>
      <w:r w:rsidRPr="00B86366">
        <w:rPr>
          <w:rFonts w:ascii="Calibri" w:eastAsia="Calibri" w:hAnsi="Calibri" w:cs="Times New Roman"/>
          <w:b/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762625" cy="2457450"/>
            <wp:effectExtent l="19050" t="0" r="0" b="0"/>
            <wp:docPr id="10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61038" cy="1943100"/>
                      <a:chOff x="1692275" y="1341438"/>
                      <a:chExt cx="5761038" cy="1943100"/>
                    </a:xfrm>
                  </a:grpSpPr>
                  <a:grpSp>
                    <a:nvGrpSpPr>
                      <a:cNvPr id="96259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1692275" y="1341438"/>
                        <a:ext cx="5761038" cy="1943100"/>
                        <a:chOff x="2180" y="2421"/>
                        <a:chExt cx="7759" cy="2126"/>
                      </a:xfrm>
                    </a:grpSpPr>
                    <a:sp>
                      <a:nvSpPr>
                        <a:cNvPr id="11267" name="Text Box 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180" y="2421"/>
                          <a:ext cx="7759" cy="212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79646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>
                              <a:latin typeface="Calibri"/>
                              <a:cs typeface="Arial" charset="0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4"/>
                        <a:cNvGrpSpPr>
                          <a:grpSpLocks/>
                        </a:cNvGrpSpPr>
                      </a:nvGrpSpPr>
                      <a:grpSpPr bwMode="auto">
                        <a:xfrm>
                          <a:off x="2956" y="2579"/>
                          <a:ext cx="6207" cy="1789"/>
                          <a:chOff x="2716" y="5099"/>
                          <a:chExt cx="6207" cy="1789"/>
                        </a:xfrm>
                      </a:grpSpPr>
                      <a:sp>
                        <a:nvSpPr>
                          <a:cNvPr id="96276" name="Text Box 5" descr="Розовая тисненая бумага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2879" y="5099"/>
                            <a:ext cx="2280" cy="72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2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spcBef>
                                  <a:spcPts val="300"/>
                                </a:spcBef>
                                <a:spcAft>
                                  <a:spcPts val="1000"/>
                                </a:spcAft>
                              </a:pPr>
                              <a:r>
                                <a:rPr lang="ru-RU" altLang="ru-RU" sz="2000" b="1"/>
                                <a:t>Творческое</a:t>
                              </a:r>
                              <a:endParaRPr lang="ru-RU" altLang="ru-RU" sz="20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6277" name="Text Box 6" descr="Розовая тисненая бумага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6359" y="5099"/>
                            <a:ext cx="2400" cy="72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2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spcBef>
                                  <a:spcPts val="300"/>
                                </a:spcBef>
                                <a:spcAft>
                                  <a:spcPts val="1000"/>
                                </a:spcAft>
                              </a:pPr>
                              <a:r>
                                <a:rPr lang="ru-RU" altLang="ru-RU" sz="2000" b="1"/>
                                <a:t>Техническое</a:t>
                              </a:r>
                              <a:endParaRPr lang="ru-RU" altLang="ru-RU" sz="2000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9" name="Group 7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716" y="5965"/>
                            <a:ext cx="6207" cy="923"/>
                            <a:chOff x="2716" y="2005"/>
                            <a:chExt cx="6207" cy="923"/>
                          </a:xfrm>
                        </a:grpSpPr>
                        <a:sp>
                          <a:nvSpPr>
                            <a:cNvPr id="96279" name="Text Box 8" descr="Упаковочная бумага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2716" y="2005"/>
                              <a:ext cx="6207" cy="923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3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6280" name="Text Box 9" descr="Пергамент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3200" y="2162"/>
                              <a:ext cx="2328" cy="63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4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>
                                  <a:spcAft>
                                    <a:spcPts val="1000"/>
                                  </a:spcAft>
                                </a:pPr>
                                <a:r>
                                  <a:rPr lang="ru-RU" altLang="ru-RU" b="1"/>
                                  <a:t>Создание замысла</a:t>
                                </a:r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6281" name="Text Box 10" descr="Пергамент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6110" y="2162"/>
                              <a:ext cx="2328" cy="63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4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>
                                  <a:spcAft>
                                    <a:spcPts val="1000"/>
                                  </a:spcAft>
                                </a:pPr>
                                <a:r>
                                  <a:rPr lang="ru-RU" altLang="ru-RU" b="1"/>
                                  <a:t>Воплощение замысла</a:t>
                                </a:r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</a:grpSp>
                    </a:grpSp>
                    <a:sp>
                      <a:nvSpPr>
                        <a:cNvPr id="96274" name="AutoShap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374" y="2736"/>
                          <a:ext cx="720" cy="1339"/>
                        </a:xfrm>
                        <a:prstGeom prst="curvedRightArrow">
                          <a:avLst>
                            <a:gd name="adj1" fmla="val 27896"/>
                            <a:gd name="adj2" fmla="val 78745"/>
                            <a:gd name="adj3" fmla="val 33333"/>
                          </a:avLst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 alt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96275" name="AutoShape 12"/>
                        <a:cNvSpPr>
                          <a:spLocks noChangeArrowheads="1"/>
                        </a:cNvSpPr>
                      </a:nvSpPr>
                      <a:spPr bwMode="auto">
                        <a:xfrm flipH="1">
                          <a:off x="9065" y="2815"/>
                          <a:ext cx="679" cy="1350"/>
                        </a:xfrm>
                        <a:prstGeom prst="curvedRightArrow">
                          <a:avLst>
                            <a:gd name="adj1" fmla="val 27899"/>
                            <a:gd name="adj2" fmla="val 78746"/>
                            <a:gd name="adj3" fmla="val 33333"/>
                          </a:avLst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 alt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D63F02" w:rsidRPr="00B86366" w:rsidRDefault="00D63F02" w:rsidP="00D63F02">
      <w:pPr>
        <w:jc w:val="center"/>
        <w:rPr>
          <w:rFonts w:ascii="Calibri" w:eastAsia="Calibri" w:hAnsi="Calibri" w:cs="Times New Roman"/>
          <w:b/>
          <w:color w:val="000000"/>
          <w:szCs w:val="28"/>
        </w:rPr>
      </w:pPr>
    </w:p>
    <w:p w:rsidR="00D63F02" w:rsidRDefault="00D63F02" w:rsidP="00D63F0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2400300"/>
            <wp:effectExtent l="19050" t="0" r="3810" b="0"/>
            <wp:docPr id="11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24600" cy="2663825"/>
                      <a:chOff x="1409700" y="3573463"/>
                      <a:chExt cx="6324600" cy="2663825"/>
                    </a:xfrm>
                  </a:grpSpPr>
                  <a:grpSp>
                    <a:nvGrpSpPr>
                      <a:cNvPr id="96260" name="Group 13"/>
                      <a:cNvGrpSpPr>
                        <a:grpSpLocks/>
                      </a:cNvGrpSpPr>
                    </a:nvGrpSpPr>
                    <a:grpSpPr bwMode="auto">
                      <a:xfrm>
                        <a:off x="1409700" y="3573463"/>
                        <a:ext cx="6324600" cy="2663825"/>
                        <a:chOff x="1275" y="5121"/>
                        <a:chExt cx="9960" cy="4197"/>
                      </a:xfrm>
                    </a:grpSpPr>
                    <a:sp>
                      <a:nvSpPr>
                        <a:cNvPr id="11278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275" y="5121"/>
                          <a:ext cx="9960" cy="4197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2400" b="1" dirty="0">
                                <a:latin typeface="Calibri"/>
                                <a:cs typeface="Arial" charset="0"/>
                              </a:rPr>
                              <a:t>Виды детского конструирования</a:t>
                            </a:r>
                            <a:endParaRPr lang="ru-RU" sz="2400" dirty="0">
                              <a:latin typeface="Calibri"/>
                              <a:cs typeface="Arial" charset="0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15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441" y="5915"/>
                          <a:ext cx="9697" cy="3062"/>
                          <a:chOff x="1441" y="5915"/>
                          <a:chExt cx="9697" cy="3062"/>
                        </a:xfrm>
                      </a:grpSpPr>
                      <a:grpSp>
                        <a:nvGrpSpPr>
                          <a:cNvPr id="5" name="Group 1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441" y="5915"/>
                            <a:ext cx="9639" cy="1361"/>
                            <a:chOff x="1441" y="5915"/>
                            <a:chExt cx="9639" cy="1361"/>
                          </a:xfrm>
                        </a:grpSpPr>
                        <a:sp>
                          <a:nvSpPr>
                            <a:cNvPr id="96269" name="Text Box 17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1441" y="5915"/>
                              <a:ext cx="3118" cy="1361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6AB94"/>
                                </a:gs>
                                <a:gs pos="17000">
                                  <a:srgbClr val="D4DEFF"/>
                                </a:gs>
                                <a:gs pos="47000">
                                  <a:srgbClr val="D4DEFF"/>
                                </a:gs>
                                <a:gs pos="100000">
                                  <a:srgbClr val="8488C4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703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altLang="ru-RU" b="1"/>
                                  <a:t>Из строительного</a:t>
                                </a:r>
                              </a:p>
                              <a:p>
                                <a:pPr algn="ctr"/>
                                <a:r>
                                  <a:rPr lang="ru-RU" altLang="ru-RU" b="1"/>
                                  <a:t> материала</a:t>
                                </a:r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6270" name="Text Box 18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792" y="5915"/>
                              <a:ext cx="2886" cy="1361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6AB94"/>
                                </a:gs>
                                <a:gs pos="17000">
                                  <a:srgbClr val="D4DEFF"/>
                                </a:gs>
                                <a:gs pos="47000">
                                  <a:srgbClr val="D4DEFF"/>
                                </a:gs>
                                <a:gs pos="100000">
                                  <a:srgbClr val="8488C4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703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altLang="ru-RU" b="1"/>
                                  <a:t>Практическое  и компьютерное</a:t>
                                </a:r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6271" name="Text Box 19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7962" y="5915"/>
                              <a:ext cx="3118" cy="1361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6AB94"/>
                                </a:gs>
                                <a:gs pos="17000">
                                  <a:srgbClr val="D4DEFF"/>
                                </a:gs>
                                <a:gs pos="47000">
                                  <a:srgbClr val="D4DEFF"/>
                                </a:gs>
                                <a:gs pos="100000">
                                  <a:srgbClr val="8488C4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703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altLang="ru-RU" b="1"/>
                                  <a:t>Из деталей </a:t>
                                </a:r>
                              </a:p>
                              <a:p>
                                <a:pPr algn="ctr"/>
                                <a:r>
                                  <a:rPr lang="ru-RU" altLang="ru-RU" b="1"/>
                                  <a:t>конструкторов</a:t>
                                </a:r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6" name="Group 20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441" y="7616"/>
                            <a:ext cx="9697" cy="1361"/>
                            <a:chOff x="1441" y="7796"/>
                            <a:chExt cx="9697" cy="1361"/>
                          </a:xfrm>
                        </a:grpSpPr>
                        <a:sp>
                          <a:nvSpPr>
                            <a:cNvPr id="96266" name="Text Box 21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1441" y="7796"/>
                              <a:ext cx="3118" cy="1361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6AB94"/>
                                </a:gs>
                                <a:gs pos="17000">
                                  <a:srgbClr val="D4DEFF"/>
                                </a:gs>
                                <a:gs pos="47000">
                                  <a:srgbClr val="D4DEFF"/>
                                </a:gs>
                                <a:gs pos="100000">
                                  <a:srgbClr val="8488C4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703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altLang="ru-RU" b="1"/>
                                  <a:t>Из бумаги</a:t>
                                </a:r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6267" name="Text Box 22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843" y="7796"/>
                              <a:ext cx="2948" cy="1361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6AB94"/>
                                </a:gs>
                                <a:gs pos="17000">
                                  <a:srgbClr val="D4DEFF"/>
                                </a:gs>
                                <a:gs pos="47000">
                                  <a:srgbClr val="D4DEFF"/>
                                </a:gs>
                                <a:gs pos="100000">
                                  <a:srgbClr val="8488C4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703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altLang="ru-RU" b="1"/>
                                  <a:t>Из природного материала</a:t>
                                </a:r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6268" name="Text Box 23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8018" y="7796"/>
                              <a:ext cx="3120" cy="1361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6AB94"/>
                                </a:gs>
                                <a:gs pos="17000">
                                  <a:srgbClr val="D4DEFF"/>
                                </a:gs>
                                <a:gs pos="47000">
                                  <a:srgbClr val="D4DEFF"/>
                                </a:gs>
                                <a:gs pos="100000">
                                  <a:srgbClr val="8488C4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703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altLang="ru-RU" b="1"/>
                                  <a:t>Из  крупно-габаритных модулей</a:t>
                                </a:r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</a:grpSp>
                    </a:grpSp>
                  </a:grpSp>
                </lc:lockedCanvas>
              </a:graphicData>
            </a:graphic>
          </wp:inline>
        </w:drawing>
      </w:r>
    </w:p>
    <w:p w:rsidR="00D63F02" w:rsidRPr="00B86366" w:rsidRDefault="00D63F02" w:rsidP="00D63F0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63F02" w:rsidRPr="00B86366" w:rsidRDefault="00D63F02" w:rsidP="00D63F0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2295525"/>
            <wp:effectExtent l="19050" t="0" r="3810" b="0"/>
            <wp:docPr id="16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08962" cy="1943100"/>
                      <a:chOff x="458788" y="1117600"/>
                      <a:chExt cx="8208962" cy="1943100"/>
                    </a:xfrm>
                  </a:grpSpPr>
                  <a:grpSp>
                    <a:nvGrpSpPr>
                      <a:cNvPr id="97283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458788" y="1117600"/>
                        <a:ext cx="8208962" cy="1943100"/>
                        <a:chOff x="-509" y="10439"/>
                        <a:chExt cx="12927" cy="3060"/>
                      </a:xfrm>
                    </a:grpSpPr>
                    <a:sp>
                      <a:nvSpPr>
                        <a:cNvPr id="97290" name="Text Box 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-509" y="10439"/>
                          <a:ext cx="12927" cy="30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CCFF"/>
                            </a:gs>
                            <a:gs pos="17999">
                              <a:srgbClr val="99CCFF"/>
                            </a:gs>
                            <a:gs pos="39000">
                              <a:srgbClr val="CC99FF"/>
                            </a:gs>
                            <a:gs pos="64000">
                              <a:srgbClr val="9966FF"/>
                            </a:gs>
                            <a:gs pos="82001">
                              <a:srgbClr val="99CCFF"/>
                            </a:gs>
                            <a:gs pos="100000">
                              <a:srgbClr val="CCCC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ru-RU" altLang="ru-RU" sz="2000" b="1"/>
                              <a:t>Формы организации обучения конструированию</a:t>
                            </a:r>
                            <a:endParaRPr lang="ru-RU" altLang="ru-RU" sz="20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91" name="Text Box 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-282" y="11006"/>
                          <a:ext cx="3118" cy="79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FA"/>
                            </a:gs>
                            <a:gs pos="30000">
                              <a:srgbClr val="C4D6EB"/>
                            </a:gs>
                            <a:gs pos="6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Конструирование по модели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</a:pP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92" name="Text Box 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141" y="11006"/>
                          <a:ext cx="3118" cy="79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FA"/>
                            </a:gs>
                            <a:gs pos="30000">
                              <a:srgbClr val="C4D6EB"/>
                            </a:gs>
                            <a:gs pos="6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Конструирование по условиям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</a:pP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93" name="Text Box 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893" y="12819"/>
                          <a:ext cx="6010" cy="56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FA"/>
                            </a:gs>
                            <a:gs pos="30000">
                              <a:srgbClr val="C4D6EB"/>
                            </a:gs>
                            <a:gs pos="6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Конструирование по чертежам и схемам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</a:pP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94" name="Text Box 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-282" y="12026"/>
                          <a:ext cx="3118" cy="79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FA"/>
                            </a:gs>
                            <a:gs pos="30000">
                              <a:srgbClr val="C4D6EB"/>
                            </a:gs>
                            <a:gs pos="6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Конструирование по замыслу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</a:pP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95" name="Text Box 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141" y="11912"/>
                          <a:ext cx="3118" cy="79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FA"/>
                            </a:gs>
                            <a:gs pos="30000">
                              <a:srgbClr val="C4D6EB"/>
                            </a:gs>
                            <a:gs pos="6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Конструирование по теме 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</a:pP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96" name="Text Box 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017" y="11912"/>
                          <a:ext cx="3120" cy="79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FA"/>
                            </a:gs>
                            <a:gs pos="30000">
                              <a:srgbClr val="C4D6EB"/>
                            </a:gs>
                            <a:gs pos="6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 Каркасное конструирование</a:t>
                            </a: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97" name="Text Box 1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961" y="11005"/>
                          <a:ext cx="3118" cy="79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FA"/>
                            </a:gs>
                            <a:gs pos="30000">
                              <a:srgbClr val="C4D6EB"/>
                            </a:gs>
                            <a:gs pos="6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Конструирование по образцу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</a:pP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D63F02" w:rsidRPr="00B86366" w:rsidRDefault="00D63F02" w:rsidP="00D63F0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63F02" w:rsidRPr="00B86366" w:rsidRDefault="000E25C2" w:rsidP="00D63F0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3181350"/>
            <wp:effectExtent l="19050" t="0" r="3810" b="0"/>
            <wp:docPr id="12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08963" cy="2951162"/>
                      <a:chOff x="466725" y="3141663"/>
                      <a:chExt cx="8208963" cy="2951162"/>
                    </a:xfrm>
                  </a:grpSpPr>
                  <a:grpSp>
                    <a:nvGrpSpPr>
                      <a:cNvPr id="97284" name="Group 11"/>
                      <a:cNvGrpSpPr>
                        <a:grpSpLocks/>
                      </a:cNvGrpSpPr>
                    </a:nvGrpSpPr>
                    <a:grpSpPr bwMode="auto">
                      <a:xfrm>
                        <a:off x="466725" y="3141663"/>
                        <a:ext cx="8208963" cy="2951162"/>
                        <a:chOff x="-509" y="10901"/>
                        <a:chExt cx="12927" cy="4649"/>
                      </a:xfrm>
                    </a:grpSpPr>
                    <a:sp>
                      <a:nvSpPr>
                        <a:cNvPr id="97286" name="Text Box 1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-509" y="10901"/>
                          <a:ext cx="12927" cy="464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D0808"/>
                            </a:gs>
                            <a:gs pos="30000">
                              <a:srgbClr val="FF0300"/>
                            </a:gs>
                            <a:gs pos="55000">
                              <a:srgbClr val="FF7A00"/>
                            </a:gs>
                            <a:gs pos="100000">
                              <a:srgbClr val="FFF2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ru-RU" altLang="ru-RU" sz="2000" b="1"/>
                              <a:t>Взаимосвязь конструирования и игры</a:t>
                            </a:r>
                            <a:endParaRPr lang="ru-RU" altLang="ru-RU" sz="20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87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359" y="11507"/>
                          <a:ext cx="5280" cy="868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Ранний возраст: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/>
                              <a:t>конструирование слито с игрой</a:t>
                            </a: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88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533" y="12488"/>
                          <a:ext cx="9173" cy="124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Младший дошкольный возраст: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/>
                              <a:t>игра становится побудителем к конструированию, которое начинает приобретать для детей самостоятельное значение</a:t>
                            </a: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89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-55" y="13849"/>
                          <a:ext cx="12186" cy="1588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Старший дошкольный возраст: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/>
                              <a:t>Сформированная способность к полноценному конструированию стимулирует развитие сюжетной линии игры и само, порой, приобретает сюжетный характер, когда создается несколько конструкций, объединенных общим сюжетом</a:t>
                            </a: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D63F02" w:rsidRPr="00B86366" w:rsidRDefault="00D63F02" w:rsidP="00D63F0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Музыкальное развитие</w:t>
      </w:r>
    </w:p>
    <w:tbl>
      <w:tblPr>
        <w:tblStyle w:val="10"/>
        <w:tblW w:w="10349" w:type="dxa"/>
        <w:tblInd w:w="-318" w:type="dxa"/>
        <w:tblLayout w:type="fixed"/>
        <w:tblLook w:val="04A0"/>
      </w:tblPr>
      <w:tblGrid>
        <w:gridCol w:w="1844"/>
        <w:gridCol w:w="142"/>
        <w:gridCol w:w="850"/>
        <w:gridCol w:w="431"/>
        <w:gridCol w:w="420"/>
        <w:gridCol w:w="992"/>
        <w:gridCol w:w="709"/>
        <w:gridCol w:w="1559"/>
        <w:gridCol w:w="142"/>
        <w:gridCol w:w="136"/>
        <w:gridCol w:w="1394"/>
        <w:gridCol w:w="1730"/>
      </w:tblGrid>
      <w:tr w:rsidR="00D63F02" w:rsidRPr="00A00D8C" w:rsidTr="00D63F02">
        <w:tc>
          <w:tcPr>
            <w:tcW w:w="10349" w:type="dxa"/>
            <w:gridSpan w:val="12"/>
          </w:tcPr>
          <w:p w:rsidR="00D63F02" w:rsidRPr="00A00D8C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 xml:space="preserve">Основные цели: </w:t>
            </w: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развитие музыкальности детей </w:t>
            </w:r>
          </w:p>
          <w:p w:rsidR="00D63F02" w:rsidRPr="00A00D8C" w:rsidRDefault="00D63F02" w:rsidP="00D63F02">
            <w:pPr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и их способности эмоционально воспринимать музыку </w:t>
            </w:r>
          </w:p>
        </w:tc>
      </w:tr>
      <w:tr w:rsidR="00D63F02" w:rsidRPr="00A00D8C" w:rsidTr="00D63F02">
        <w:tc>
          <w:tcPr>
            <w:tcW w:w="10349" w:type="dxa"/>
            <w:gridSpan w:val="12"/>
          </w:tcPr>
          <w:p w:rsidR="00D63F02" w:rsidRPr="00A00D8C" w:rsidRDefault="00D63F02" w:rsidP="000E25C2">
            <w:pPr>
              <w:spacing w:before="120" w:after="120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Задачи образовательной работы</w:t>
            </w:r>
            <w:r w:rsidRPr="00A00D8C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 xml:space="preserve"> </w:t>
            </w:r>
          </w:p>
        </w:tc>
      </w:tr>
      <w:tr w:rsidR="00D63F02" w:rsidRPr="00A00D8C" w:rsidTr="00D63F02">
        <w:tc>
          <w:tcPr>
            <w:tcW w:w="3267" w:type="dxa"/>
            <w:gridSpan w:val="4"/>
          </w:tcPr>
          <w:p w:rsidR="00D63F02" w:rsidRPr="00A00D8C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Развитие музыкально-художественной деятельности </w:t>
            </w:r>
          </w:p>
        </w:tc>
        <w:tc>
          <w:tcPr>
            <w:tcW w:w="3958" w:type="dxa"/>
            <w:gridSpan w:val="6"/>
          </w:tcPr>
          <w:p w:rsidR="00D63F02" w:rsidRPr="00A00D8C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Приобщение к музыкальному искусству</w:t>
            </w:r>
          </w:p>
        </w:tc>
        <w:tc>
          <w:tcPr>
            <w:tcW w:w="3124" w:type="dxa"/>
            <w:gridSpan w:val="2"/>
          </w:tcPr>
          <w:p w:rsidR="00D63F02" w:rsidRPr="00A00D8C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Развитие воображения и творческой активности </w:t>
            </w:r>
          </w:p>
          <w:p w:rsidR="00D63F02" w:rsidRPr="00A00D8C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</w:tr>
      <w:tr w:rsidR="00D63F02" w:rsidRPr="00A00D8C" w:rsidTr="00D63F02">
        <w:tc>
          <w:tcPr>
            <w:tcW w:w="10349" w:type="dxa"/>
            <w:gridSpan w:val="12"/>
          </w:tcPr>
          <w:p w:rsidR="00D63F02" w:rsidRPr="00A00D8C" w:rsidRDefault="00D63F02" w:rsidP="000E25C2">
            <w:pPr>
              <w:spacing w:before="120" w:after="120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Направления образовательной работы</w:t>
            </w:r>
          </w:p>
        </w:tc>
      </w:tr>
      <w:tr w:rsidR="00D63F02" w:rsidRPr="00A00D8C" w:rsidTr="00D63F02">
        <w:tc>
          <w:tcPr>
            <w:tcW w:w="1844" w:type="dxa"/>
          </w:tcPr>
          <w:p w:rsidR="00D63F02" w:rsidRPr="00A00D8C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color w:val="000000"/>
                <w:szCs w:val="28"/>
                <w:lang w:eastAsia="ko-KR"/>
              </w:rPr>
              <w:t>Слушание</w:t>
            </w:r>
          </w:p>
        </w:tc>
        <w:tc>
          <w:tcPr>
            <w:tcW w:w="992" w:type="dxa"/>
            <w:gridSpan w:val="2"/>
          </w:tcPr>
          <w:p w:rsidR="00D63F02" w:rsidRPr="00A00D8C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color w:val="000000"/>
                <w:szCs w:val="28"/>
                <w:lang w:eastAsia="ko-KR"/>
              </w:rPr>
              <w:t>Пение</w:t>
            </w:r>
          </w:p>
        </w:tc>
        <w:tc>
          <w:tcPr>
            <w:tcW w:w="1843" w:type="dxa"/>
            <w:gridSpan w:val="3"/>
          </w:tcPr>
          <w:p w:rsidR="00D63F02" w:rsidRPr="00A00D8C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color w:val="000000"/>
                <w:szCs w:val="28"/>
                <w:lang w:eastAsia="ko-KR"/>
              </w:rPr>
              <w:t>Музыкально-ритмические движения</w:t>
            </w:r>
          </w:p>
        </w:tc>
        <w:tc>
          <w:tcPr>
            <w:tcW w:w="2268" w:type="dxa"/>
            <w:gridSpan w:val="2"/>
          </w:tcPr>
          <w:p w:rsidR="00D63F02" w:rsidRPr="00A00D8C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Игра на детских музыкальных </w:t>
            </w:r>
          </w:p>
          <w:p w:rsidR="00D63F02" w:rsidRPr="00A00D8C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gramStart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инструментах</w:t>
            </w:r>
            <w:proofErr w:type="gramEnd"/>
          </w:p>
          <w:p w:rsidR="00D63F02" w:rsidRPr="00A00D8C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3402" w:type="dxa"/>
            <w:gridSpan w:val="4"/>
          </w:tcPr>
          <w:p w:rsidR="00D63F02" w:rsidRPr="00A00D8C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Развитие творчества: песенного, музыкально-игрового, танцевального</w:t>
            </w:r>
          </w:p>
        </w:tc>
      </w:tr>
      <w:tr w:rsidR="00D63F02" w:rsidRPr="00A00D8C" w:rsidTr="00D63F02">
        <w:tc>
          <w:tcPr>
            <w:tcW w:w="10349" w:type="dxa"/>
            <w:gridSpan w:val="12"/>
          </w:tcPr>
          <w:p w:rsidR="00D63F02" w:rsidRPr="00A00D8C" w:rsidRDefault="00D63F02" w:rsidP="000E25C2">
            <w:pPr>
              <w:spacing w:before="120" w:after="120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 xml:space="preserve">Методы музыкального развития </w:t>
            </w:r>
          </w:p>
        </w:tc>
      </w:tr>
      <w:tr w:rsidR="00D63F02" w:rsidRPr="00A00D8C" w:rsidTr="00D63F02">
        <w:tc>
          <w:tcPr>
            <w:tcW w:w="1986" w:type="dxa"/>
            <w:gridSpan w:val="2"/>
          </w:tcPr>
          <w:p w:rsidR="00D63F02" w:rsidRPr="00A00D8C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Наглядный: сопровождение музыкального ряда </w:t>
            </w:r>
            <w:proofErr w:type="gramStart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изобразительным</w:t>
            </w:r>
            <w:proofErr w:type="gramEnd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, показ движений</w:t>
            </w:r>
          </w:p>
        </w:tc>
        <w:tc>
          <w:tcPr>
            <w:tcW w:w="1701" w:type="dxa"/>
            <w:gridSpan w:val="3"/>
          </w:tcPr>
          <w:p w:rsidR="00D63F02" w:rsidRPr="00A00D8C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gramStart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Словесный</w:t>
            </w:r>
            <w:proofErr w:type="gramEnd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: беседы о различных музыкальных жанрах</w:t>
            </w:r>
          </w:p>
          <w:p w:rsidR="00D63F02" w:rsidRPr="00A00D8C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1701" w:type="dxa"/>
            <w:gridSpan w:val="2"/>
          </w:tcPr>
          <w:p w:rsidR="00D63F02" w:rsidRPr="00A00D8C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gramStart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Словесно-слуховой</w:t>
            </w:r>
            <w:proofErr w:type="gramEnd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: пение</w:t>
            </w:r>
          </w:p>
          <w:p w:rsidR="00D63F02" w:rsidRPr="00A00D8C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1701" w:type="dxa"/>
            <w:gridSpan w:val="2"/>
          </w:tcPr>
          <w:p w:rsidR="00D63F02" w:rsidRPr="00A00D8C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gramStart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Слуховой</w:t>
            </w:r>
            <w:proofErr w:type="gramEnd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: слушание </w:t>
            </w:r>
          </w:p>
          <w:p w:rsidR="00D63F02" w:rsidRPr="00A00D8C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музыки</w:t>
            </w:r>
          </w:p>
          <w:p w:rsidR="00D63F02" w:rsidRPr="00A00D8C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1530" w:type="dxa"/>
            <w:gridSpan w:val="2"/>
          </w:tcPr>
          <w:p w:rsidR="00D63F02" w:rsidRPr="00A00D8C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Игровой: музыкальные </w:t>
            </w:r>
          </w:p>
          <w:p w:rsidR="00D63F02" w:rsidRPr="00A00D8C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игры</w:t>
            </w:r>
          </w:p>
        </w:tc>
        <w:tc>
          <w:tcPr>
            <w:tcW w:w="1730" w:type="dxa"/>
          </w:tcPr>
          <w:p w:rsidR="00D63F02" w:rsidRPr="00A00D8C" w:rsidRDefault="00D63F02" w:rsidP="00D63F02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gramStart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Практический</w:t>
            </w:r>
            <w:proofErr w:type="gramEnd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: разучивание песен, танцев, воспроизведение мелодий </w:t>
            </w:r>
          </w:p>
        </w:tc>
      </w:tr>
    </w:tbl>
    <w:p w:rsidR="00D63F02" w:rsidRPr="00A00D8C" w:rsidRDefault="00D63F02" w:rsidP="00D63F02">
      <w:pPr>
        <w:spacing w:after="0"/>
        <w:rPr>
          <w:rFonts w:ascii="Calibri" w:eastAsia="Calibri" w:hAnsi="Calibri" w:cs="Times New Roman"/>
          <w:b/>
          <w:color w:val="000000"/>
          <w:sz w:val="28"/>
          <w:szCs w:val="28"/>
        </w:rPr>
      </w:pPr>
    </w:p>
    <w:tbl>
      <w:tblPr>
        <w:tblStyle w:val="10"/>
        <w:tblW w:w="10207" w:type="dxa"/>
        <w:tblInd w:w="-176" w:type="dxa"/>
        <w:tblLook w:val="04A0"/>
      </w:tblPr>
      <w:tblGrid>
        <w:gridCol w:w="2639"/>
        <w:gridCol w:w="2463"/>
        <w:gridCol w:w="2464"/>
        <w:gridCol w:w="2641"/>
      </w:tblGrid>
      <w:tr w:rsidR="00D63F02" w:rsidRPr="00A00D8C" w:rsidTr="00D63F02">
        <w:tc>
          <w:tcPr>
            <w:tcW w:w="10207" w:type="dxa"/>
            <w:gridSpan w:val="4"/>
          </w:tcPr>
          <w:p w:rsidR="00D63F02" w:rsidRPr="00A00D8C" w:rsidRDefault="00D63F02" w:rsidP="000E25C2">
            <w:pPr>
              <w:spacing w:before="120" w:after="120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Формы работы по музыкальному развитию</w:t>
            </w:r>
          </w:p>
        </w:tc>
      </w:tr>
      <w:tr w:rsidR="00D63F02" w:rsidRPr="00A00D8C" w:rsidTr="00D63F02">
        <w:tc>
          <w:tcPr>
            <w:tcW w:w="2639" w:type="dxa"/>
          </w:tcPr>
          <w:p w:rsidR="00D63F02" w:rsidRPr="00A00D8C" w:rsidRDefault="00D63F02" w:rsidP="00D63F02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lastRenderedPageBreak/>
              <w:t xml:space="preserve">Режимные моменты </w:t>
            </w:r>
          </w:p>
        </w:tc>
        <w:tc>
          <w:tcPr>
            <w:tcW w:w="2463" w:type="dxa"/>
          </w:tcPr>
          <w:p w:rsidR="00D63F02" w:rsidRPr="00A00D8C" w:rsidRDefault="00D63F02" w:rsidP="00D63F02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Совместная деятельность педагога с детьми </w:t>
            </w:r>
          </w:p>
        </w:tc>
        <w:tc>
          <w:tcPr>
            <w:tcW w:w="2464" w:type="dxa"/>
          </w:tcPr>
          <w:p w:rsidR="00D63F02" w:rsidRPr="00A00D8C" w:rsidRDefault="00D63F02" w:rsidP="00D63F02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Самостоятельная деятельность детей </w:t>
            </w:r>
          </w:p>
        </w:tc>
        <w:tc>
          <w:tcPr>
            <w:tcW w:w="2641" w:type="dxa"/>
          </w:tcPr>
          <w:p w:rsidR="00D63F02" w:rsidRPr="00A00D8C" w:rsidRDefault="00D63F02" w:rsidP="00D63F02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Совместная деятельность с семьей </w:t>
            </w:r>
          </w:p>
        </w:tc>
      </w:tr>
      <w:tr w:rsidR="00D63F02" w:rsidRPr="00A00D8C" w:rsidTr="00D63F02">
        <w:tc>
          <w:tcPr>
            <w:tcW w:w="10207" w:type="dxa"/>
            <w:gridSpan w:val="4"/>
          </w:tcPr>
          <w:p w:rsidR="00D63F02" w:rsidRPr="00A00D8C" w:rsidRDefault="00D63F02" w:rsidP="000E25C2">
            <w:pPr>
              <w:spacing w:before="120" w:after="120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Формы организации детей</w:t>
            </w:r>
          </w:p>
        </w:tc>
      </w:tr>
      <w:tr w:rsidR="00D63F02" w:rsidRPr="00A00D8C" w:rsidTr="00D63F02">
        <w:tc>
          <w:tcPr>
            <w:tcW w:w="2639" w:type="dxa"/>
          </w:tcPr>
          <w:p w:rsidR="00D63F02" w:rsidRPr="00A00D8C" w:rsidRDefault="00D63F02" w:rsidP="00D63F02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Индивидуальные</w:t>
            </w:r>
          </w:p>
          <w:p w:rsidR="00D63F02" w:rsidRPr="00A00D8C" w:rsidRDefault="00D63F02" w:rsidP="00D63F02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Подгрупповые </w:t>
            </w:r>
          </w:p>
        </w:tc>
        <w:tc>
          <w:tcPr>
            <w:tcW w:w="2463" w:type="dxa"/>
          </w:tcPr>
          <w:p w:rsidR="00D63F02" w:rsidRPr="00A00D8C" w:rsidRDefault="00D63F02" w:rsidP="00D63F02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Групповые</w:t>
            </w:r>
          </w:p>
          <w:p w:rsidR="00D63F02" w:rsidRPr="00A00D8C" w:rsidRDefault="00D63F02" w:rsidP="00D63F02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Подгрупповые</w:t>
            </w:r>
          </w:p>
          <w:p w:rsidR="00D63F02" w:rsidRPr="00A00D8C" w:rsidRDefault="00D63F02" w:rsidP="00D63F02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Индивидуальные </w:t>
            </w:r>
          </w:p>
        </w:tc>
        <w:tc>
          <w:tcPr>
            <w:tcW w:w="2464" w:type="dxa"/>
          </w:tcPr>
          <w:p w:rsidR="00D63F02" w:rsidRPr="00A00D8C" w:rsidRDefault="00D63F02" w:rsidP="00D63F02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Индивидуальные </w:t>
            </w:r>
          </w:p>
          <w:p w:rsidR="00D63F02" w:rsidRPr="00A00D8C" w:rsidRDefault="00D63F02" w:rsidP="00D63F02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Подгрупповые</w:t>
            </w:r>
          </w:p>
          <w:p w:rsidR="00D63F02" w:rsidRPr="00A00D8C" w:rsidRDefault="00D63F02" w:rsidP="00D63F02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  </w:t>
            </w:r>
          </w:p>
        </w:tc>
        <w:tc>
          <w:tcPr>
            <w:tcW w:w="2641" w:type="dxa"/>
          </w:tcPr>
          <w:p w:rsidR="00D63F02" w:rsidRPr="00A00D8C" w:rsidRDefault="00D63F02" w:rsidP="00D63F02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Групповые</w:t>
            </w:r>
          </w:p>
          <w:p w:rsidR="00D63F02" w:rsidRPr="00A00D8C" w:rsidRDefault="00D63F02" w:rsidP="00D63F02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Подгрупповые</w:t>
            </w:r>
          </w:p>
          <w:p w:rsidR="00D63F02" w:rsidRPr="00A00D8C" w:rsidRDefault="00D63F02" w:rsidP="00D63F02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Индивидуальные </w:t>
            </w:r>
          </w:p>
        </w:tc>
      </w:tr>
      <w:tr w:rsidR="00D63F02" w:rsidRPr="00A00D8C" w:rsidTr="00D63F02">
        <w:tc>
          <w:tcPr>
            <w:tcW w:w="2639" w:type="dxa"/>
          </w:tcPr>
          <w:p w:rsidR="00D63F02" w:rsidRPr="00A00D8C" w:rsidRDefault="00D63F02" w:rsidP="00D63F02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 на музыкальных занятиях;</w:t>
            </w:r>
          </w:p>
          <w:p w:rsidR="00D63F02" w:rsidRPr="00A00D8C" w:rsidRDefault="00D63F02" w:rsidP="00D63F02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- во время  прогулки </w:t>
            </w:r>
          </w:p>
          <w:p w:rsidR="00D63F02" w:rsidRPr="00A00D8C" w:rsidRDefault="00D63F02" w:rsidP="00D63F02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 в сюжетно-ролевых играх</w:t>
            </w:r>
          </w:p>
          <w:p w:rsidR="00D63F02" w:rsidRPr="00A00D8C" w:rsidRDefault="00D63F02" w:rsidP="00D63F02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- на праздниках и развлечениях </w:t>
            </w:r>
          </w:p>
        </w:tc>
        <w:tc>
          <w:tcPr>
            <w:tcW w:w="2463" w:type="dxa"/>
          </w:tcPr>
          <w:p w:rsidR="00D63F02" w:rsidRPr="00A00D8C" w:rsidRDefault="00D63F02" w:rsidP="00D63F02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-Занятия </w:t>
            </w:r>
          </w:p>
          <w:p w:rsidR="00D63F02" w:rsidRPr="00A00D8C" w:rsidRDefault="00D63F02" w:rsidP="00D63F02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-Праздники, развлечения, досуг</w:t>
            </w:r>
          </w:p>
          <w:p w:rsidR="00D63F02" w:rsidRPr="00A00D8C" w:rsidRDefault="00D63F02" w:rsidP="00D63F02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-Музыка в повседневной жизни</w:t>
            </w:r>
          </w:p>
          <w:p w:rsidR="00D63F02" w:rsidRPr="00A00D8C" w:rsidRDefault="00D63F02" w:rsidP="00D63F02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-Театрализованная деятельность</w:t>
            </w:r>
          </w:p>
          <w:p w:rsidR="00D63F02" w:rsidRPr="00A00D8C" w:rsidRDefault="00D63F02" w:rsidP="00D63F02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-Игры с элементами  аккомпанемента</w:t>
            </w:r>
          </w:p>
          <w:p w:rsidR="00D63F02" w:rsidRPr="00A00D8C" w:rsidRDefault="00D63F02" w:rsidP="00D63F02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-Празднование дней рождения</w:t>
            </w:r>
          </w:p>
          <w:p w:rsidR="00D63F02" w:rsidRPr="00A00D8C" w:rsidRDefault="00D63F02" w:rsidP="00D63F02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-Оркестры, ансамбли </w:t>
            </w:r>
          </w:p>
        </w:tc>
        <w:tc>
          <w:tcPr>
            <w:tcW w:w="2464" w:type="dxa"/>
          </w:tcPr>
          <w:p w:rsidR="00D63F02" w:rsidRPr="00A00D8C" w:rsidRDefault="00D63F02" w:rsidP="00D63F02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 Импровизация на инструментах</w:t>
            </w:r>
          </w:p>
          <w:p w:rsidR="00D63F02" w:rsidRPr="00A00D8C" w:rsidRDefault="00D63F02" w:rsidP="00D63F02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 Музыкально-дидактические игры</w:t>
            </w:r>
          </w:p>
          <w:p w:rsidR="00D63F02" w:rsidRPr="00A00D8C" w:rsidRDefault="00D63F02" w:rsidP="00D63F02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 Игры-драматизации</w:t>
            </w:r>
          </w:p>
          <w:p w:rsidR="00D63F02" w:rsidRPr="00A00D8C" w:rsidRDefault="00D63F02" w:rsidP="00D63F02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- Аккомпанемент в пении, танце и др. </w:t>
            </w:r>
          </w:p>
          <w:p w:rsidR="00D63F02" w:rsidRPr="00A00D8C" w:rsidRDefault="00D63F02" w:rsidP="00D63F02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- Детский ансамбль, оркестр </w:t>
            </w:r>
          </w:p>
          <w:p w:rsidR="00D63F02" w:rsidRPr="00A00D8C" w:rsidRDefault="00D63F02" w:rsidP="00D63F02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 Игры в «концерт», «спектакль», «оркестр».</w:t>
            </w:r>
          </w:p>
          <w:p w:rsidR="00D63F02" w:rsidRPr="00A00D8C" w:rsidRDefault="00D63F02" w:rsidP="00D63F02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-Подбор на инструментах знакомых мелодий и сочинения новых </w:t>
            </w:r>
          </w:p>
        </w:tc>
        <w:tc>
          <w:tcPr>
            <w:tcW w:w="2641" w:type="dxa"/>
          </w:tcPr>
          <w:p w:rsidR="00D63F02" w:rsidRPr="00A00D8C" w:rsidRDefault="00D63F02" w:rsidP="00D63F02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 Открытые музыкальные занятия для родителей</w:t>
            </w:r>
          </w:p>
          <w:p w:rsidR="00D63F02" w:rsidRPr="00A00D8C" w:rsidRDefault="00D63F02" w:rsidP="00D63F02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- Посещения детских музыкальных театров </w:t>
            </w:r>
          </w:p>
          <w:p w:rsidR="00D63F02" w:rsidRPr="00A00D8C" w:rsidRDefault="00D63F02" w:rsidP="00D63F02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 Досуги</w:t>
            </w:r>
          </w:p>
        </w:tc>
      </w:tr>
    </w:tbl>
    <w:p w:rsidR="00D63F02" w:rsidRDefault="00D63F02" w:rsidP="00D63F02">
      <w:pPr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0E25C2" w:rsidRDefault="000E25C2" w:rsidP="00D63F02">
      <w:pPr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63F02" w:rsidRPr="000E25C2" w:rsidRDefault="00D63F02" w:rsidP="00D63F02">
      <w:pPr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0E25C2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2.1.5. ОО «Физическое развитие»</w:t>
      </w:r>
    </w:p>
    <w:p w:rsidR="00D63F02" w:rsidRPr="00B86366" w:rsidRDefault="00D63F02" w:rsidP="00D63F02">
      <w:pPr>
        <w:jc w:val="center"/>
        <w:rPr>
          <w:rFonts w:ascii="Calibri" w:eastAsia="Calibri" w:hAnsi="Calibri" w:cs="Times New Roman"/>
          <w:b/>
          <w:color w:val="000000"/>
          <w:szCs w:val="28"/>
        </w:rPr>
      </w:pPr>
      <w:r w:rsidRPr="00B86366">
        <w:rPr>
          <w:rFonts w:ascii="Calibri" w:eastAsia="Calibri" w:hAnsi="Calibri" w:cs="Times New Roman"/>
          <w:b/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39790" cy="4486275"/>
            <wp:effectExtent l="19050" t="0" r="3810" b="0"/>
            <wp:docPr id="19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1987" cy="5543550"/>
                      <a:chOff x="395288" y="549275"/>
                      <a:chExt cx="8281987" cy="5543550"/>
                    </a:xfrm>
                  </a:grpSpPr>
                  <a:grpSp>
                    <a:nvGrpSpPr>
                      <a:cNvPr id="44034" name="Group 9"/>
                      <a:cNvGrpSpPr>
                        <a:grpSpLocks/>
                      </a:cNvGrpSpPr>
                    </a:nvGrpSpPr>
                    <a:grpSpPr bwMode="auto">
                      <a:xfrm>
                        <a:off x="395288" y="549275"/>
                        <a:ext cx="8281987" cy="5543550"/>
                        <a:chOff x="647" y="2843"/>
                        <a:chExt cx="13040" cy="8732"/>
                      </a:xfrm>
                    </a:grpSpPr>
                    <a:sp>
                      <a:nvSpPr>
                        <a:cNvPr id="44036" name="Text Box 10" descr="Почтовая бумага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47" y="2843"/>
                          <a:ext cx="13040" cy="8732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ru-RU" sz="2800" b="1"/>
                              <a:t>Направления физического развития:</a:t>
                            </a:r>
                            <a:endParaRPr lang="ru-RU" sz="28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4037" name="Text Box 1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74" y="3977"/>
                          <a:ext cx="5103" cy="7371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FD1"/>
                            </a:gs>
                            <a:gs pos="64999">
                              <a:srgbClr val="F0EBD5"/>
                            </a:gs>
                            <a:gs pos="100000">
                              <a:srgbClr val="D1C39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2000" b="1"/>
                              <a:t>Приобретение детьми опыта в двигательной деятельности:</a:t>
                            </a:r>
                            <a:endParaRPr lang="ru-RU" altLang="ru-RU" sz="2000" b="1">
                              <a:latin typeface="Times New Roman" pitchFamily="18" charset="0"/>
                            </a:endParaRPr>
                          </a:p>
                          <a:p>
                            <a:pPr>
                              <a:lnSpc>
                                <a:spcPct val="90000"/>
                              </a:lnSpc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/>
                              <a:t> связанной с выполнением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упражнений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/>
                              <a:t> направленной на развитие таких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физических качеств как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координация и гибкость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/>
                              <a:t> способствующей правильному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формированию опорно-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двигательной системы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организма, развитию равновесия,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координации движений, крупной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и мелкой моторики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/>
                              <a:t> связанной с правильным,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не наносящим вреда организму,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выполнением основных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движений (ходьба, бег, мягкие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прыжки, повороты в обе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стороны)</a:t>
                            </a:r>
                            <a:endParaRPr lang="ru-RU" altLang="ru-RU" sz="1600">
                              <a:latin typeface="Times New Roman" pitchFamily="18" charset="0"/>
                            </a:endParaRPr>
                          </a:p>
                          <a:p>
                            <a:endParaRPr lang="ru-RU" altLang="ru-RU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4038" name="Text Box 1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605" y="3977"/>
                          <a:ext cx="3742" cy="7371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FD1"/>
                            </a:gs>
                            <a:gs pos="64999">
                              <a:srgbClr val="F0EBD5"/>
                            </a:gs>
                            <a:gs pos="100000">
                              <a:srgbClr val="D1C39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2000" b="1"/>
                              <a:t>Становление ценностей здорового образа жизни, </a:t>
                            </a:r>
                            <a:r>
                              <a:rPr lang="ru-RU" altLang="ru-RU" sz="2000"/>
                              <a:t>овладение его элементарными нормами</a:t>
                            </a:r>
                            <a:br>
                              <a:rPr lang="ru-RU" altLang="ru-RU" sz="2000"/>
                            </a:br>
                            <a:r>
                              <a:rPr lang="ru-RU" altLang="ru-RU" sz="2000"/>
                              <a:t> и правилами</a:t>
                            </a:r>
                            <a:br>
                              <a:rPr lang="ru-RU" altLang="ru-RU" sz="2000"/>
                            </a:br>
                            <a:r>
                              <a:rPr lang="ru-RU" altLang="ru-RU" sz="2000"/>
                              <a:t> </a:t>
                            </a:r>
                            <a:r>
                              <a:rPr lang="ru-RU" altLang="ru-RU" sz="1600"/>
                              <a:t>(в питании, двигательном режиме, закаливании,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при формировании полезных привычек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и др.)</a:t>
                            </a:r>
                          </a:p>
                          <a:p>
                            <a:endParaRPr lang="ru-RU" altLang="ru-RU" sz="2000" b="1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4039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430" y="3977"/>
                          <a:ext cx="2721" cy="7371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FD1"/>
                            </a:gs>
                            <a:gs pos="64999">
                              <a:srgbClr val="F0EBD5"/>
                            </a:gs>
                            <a:gs pos="100000">
                              <a:srgbClr val="D1C39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2000" b="1"/>
                              <a:t>Становление целенаправ-ленности  и саморегу-ляции  в двигательной сфере</a:t>
                            </a:r>
                          </a:p>
                          <a:p>
                            <a:endParaRPr lang="ru-RU" altLang="ru-RU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D63F02" w:rsidRDefault="00D63F02" w:rsidP="00D63F0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3705225"/>
            <wp:effectExtent l="0" t="0" r="0" b="0"/>
            <wp:docPr id="21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1987" cy="4032250"/>
                      <a:chOff x="395288" y="2060575"/>
                      <a:chExt cx="8281987" cy="4032250"/>
                    </a:xfrm>
                  </a:grpSpPr>
                  <a:grpSp>
                    <a:nvGrpSpPr>
                      <a:cNvPr id="45060" name="Группа 22"/>
                      <a:cNvGrpSpPr>
                        <a:grpSpLocks/>
                      </a:cNvGrpSpPr>
                    </a:nvGrpSpPr>
                    <a:grpSpPr bwMode="auto">
                      <a:xfrm>
                        <a:off x="395288" y="2060575"/>
                        <a:ext cx="8281987" cy="4032250"/>
                        <a:chOff x="395536" y="2060848"/>
                        <a:chExt cx="8281035" cy="4032448"/>
                      </a:xfrm>
                    </a:grpSpPr>
                    <a:sp>
                      <a:nvSpPr>
                        <a:cNvPr id="3085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95536" y="2060848"/>
                          <a:ext cx="8281035" cy="4032448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2400" b="1" dirty="0">
                                <a:solidFill>
                                  <a:srgbClr val="C0504D">
                                    <a:lumMod val="75000"/>
                                  </a:srgbClr>
                                </a:solidFill>
                              </a:rPr>
                              <a:t>Принципы физического развития</a:t>
                            </a:r>
                            <a:endParaRPr lang="ru-RU" sz="2400" dirty="0">
                              <a:solidFill>
                                <a:srgbClr val="C0504D">
                                  <a:lumMod val="75000"/>
                                </a:srgbClr>
                              </a:solidFill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5063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39552" y="2564904"/>
                          <a:ext cx="2520000" cy="34563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600"/>
                              </a:spcAft>
                            </a:pPr>
                            <a:r>
                              <a:rPr lang="ru-RU" altLang="ru-RU" sz="2000" b="1"/>
                              <a:t>Дидактические</a:t>
                            </a:r>
                            <a:endParaRPr lang="ru-RU" altLang="ru-RU" sz="2000" b="1">
                              <a:latin typeface="Times New Roman" pitchFamily="18" charset="0"/>
                            </a:endParaRP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3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Систематичность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и последовательность</a:t>
                            </a:r>
                            <a:endParaRPr lang="ru-RU" altLang="ru-RU" sz="1600">
                              <a:latin typeface="Times New Roman" pitchFamily="18" charset="0"/>
                            </a:endParaRP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3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Развивающее обучение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3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Доступность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3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Воспитывающее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обучение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3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Учет индивидуальных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и возрастных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особенностей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3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Сознательность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и активность ребенка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3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Наглядность</a:t>
                            </a: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5064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203848" y="2564904"/>
                          <a:ext cx="2160240" cy="34563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marL="0" lvl="1" algn="ctr"/>
                            <a:r>
                              <a:rPr lang="ru-RU" altLang="ru-RU" sz="2000" b="1"/>
                              <a:t>Специальные</a:t>
                            </a:r>
                          </a:p>
                          <a:p>
                            <a:pPr>
                              <a:spcAft>
                                <a:spcPts val="6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непрерывность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последовательность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наращивания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тренирующих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воздействий</a:t>
                            </a:r>
                          </a:p>
                          <a:p>
                            <a:pPr>
                              <a:spcAft>
                                <a:spcPts val="6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цикличность</a:t>
                            </a: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5065" name="Text Box 1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508104" y="2564904"/>
                          <a:ext cx="3024336" cy="34563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</a:pPr>
                            <a:r>
                              <a:rPr lang="ru-RU" altLang="ru-RU" sz="2000" b="1"/>
                              <a:t>Гигиенические</a:t>
                            </a:r>
                            <a:endParaRPr lang="ru-RU" altLang="ru-RU" sz="2000" b="1">
                              <a:latin typeface="Times New Roman" pitchFamily="18" charset="0"/>
                            </a:endParaRP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Сбалансированность нагрузок</a:t>
                            </a:r>
                            <a:endParaRPr lang="ru-RU" altLang="ru-RU" sz="1600">
                              <a:latin typeface="Times New Roman" pitchFamily="18" charset="0"/>
                            </a:endParaRP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Рациональность чередования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деятельности и отдыха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Возрастная адекватность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Оздоровительная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направленность всего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образовательного процесса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Осуществление личностно-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ориентированного обучения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и воспитания</a:t>
                            </a:r>
                            <a:endParaRPr lang="ru-RU" altLang="ru-RU" sz="130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D63F02" w:rsidRPr="00B86366" w:rsidRDefault="00D63F02" w:rsidP="00D63F0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63F02" w:rsidRPr="00B86366" w:rsidRDefault="00D63F02" w:rsidP="00D63F0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3600" cy="3752850"/>
            <wp:effectExtent l="0" t="0" r="0" b="0"/>
            <wp:docPr id="22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3425" cy="3743325"/>
                      <a:chOff x="395288" y="2349500"/>
                      <a:chExt cx="8353425" cy="3743325"/>
                    </a:xfrm>
                  </a:grpSpPr>
                  <a:grpSp>
                    <a:nvGrpSpPr>
                      <a:cNvPr id="46084" name="Группа 22"/>
                      <a:cNvGrpSpPr>
                        <a:grpSpLocks/>
                      </a:cNvGrpSpPr>
                    </a:nvGrpSpPr>
                    <a:grpSpPr bwMode="auto">
                      <a:xfrm>
                        <a:off x="395288" y="2349500"/>
                        <a:ext cx="8353425" cy="3743325"/>
                        <a:chOff x="395536" y="1772816"/>
                        <a:chExt cx="8352790" cy="3744416"/>
                      </a:xfrm>
                    </a:grpSpPr>
                    <a:sp>
                      <a:nvSpPr>
                        <a:cNvPr id="46091" name="Text Box 1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95536" y="1772816"/>
                          <a:ext cx="8352790" cy="374441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CEBF5"/>
                            </a:gs>
                            <a:gs pos="8000">
                              <a:srgbClr val="83A7C3"/>
                            </a:gs>
                            <a:gs pos="13000">
                              <a:srgbClr val="768FB9"/>
                            </a:gs>
                            <a:gs pos="21001">
                              <a:srgbClr val="83A7C3"/>
                            </a:gs>
                            <a:gs pos="52000">
                              <a:srgbClr val="FFFFFF"/>
                            </a:gs>
                            <a:gs pos="56000">
                              <a:srgbClr val="9C6563"/>
                            </a:gs>
                            <a:gs pos="58000">
                              <a:srgbClr val="80302D"/>
                            </a:gs>
                            <a:gs pos="71001">
                              <a:srgbClr val="C0524E"/>
                            </a:gs>
                            <a:gs pos="94000">
                              <a:srgbClr val="EBDAD4"/>
                            </a:gs>
                            <a:gs pos="100000">
                              <a:srgbClr val="55261C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ru-RU" sz="2800" b="1"/>
                              <a:t>Методы физического развития</a:t>
                            </a:r>
                            <a:endParaRPr lang="ru-RU" sz="28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6092" name="Text Box 1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39522" y="2276872"/>
                          <a:ext cx="2808342" cy="309634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6AB94"/>
                            </a:gs>
                            <a:gs pos="17000">
                              <a:srgbClr val="D4DEFF"/>
                            </a:gs>
                            <a:gs pos="47000">
                              <a:srgbClr val="D4DEFF"/>
                            </a:gs>
                            <a:gs pos="100000">
                              <a:srgbClr val="8488C4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ru-RU" altLang="ru-RU" sz="2000" b="1"/>
                              <a:t>Наглядный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</a:t>
                            </a:r>
                            <a:r>
                              <a:rPr lang="ru-RU" altLang="ru-RU" sz="1600" b="1"/>
                              <a:t>Наглядно-зрительные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 приемы</a:t>
                            </a:r>
                            <a:r>
                              <a:rPr lang="ru-RU" altLang="ru-RU" sz="1600"/>
                              <a:t> (показ физических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упражнений, использование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наглядных пособий,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имитация, зрительные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ориентиры)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</a:t>
                            </a:r>
                            <a:r>
                              <a:rPr lang="ru-RU" altLang="ru-RU" sz="1600" b="1"/>
                              <a:t>Наглядно-слуховые приемы </a:t>
                            </a:r>
                            <a:r>
                              <a:rPr lang="ru-RU" altLang="ru-RU" sz="1600"/>
                              <a:t/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(музыка, песни)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</a:t>
                            </a:r>
                            <a:r>
                              <a:rPr lang="ru-RU" altLang="ru-RU" sz="1600" b="1"/>
                              <a:t>Тактильно-мышечные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приемы</a:t>
                            </a:r>
                            <a:r>
                              <a:rPr lang="ru-RU" altLang="ru-RU" sz="1600"/>
                              <a:t> (непосредственная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помощь воспитателя)</a:t>
                            </a:r>
                          </a:p>
                          <a:p>
                            <a:pPr>
                              <a:spcAft>
                                <a:spcPts val="1000"/>
                              </a:spcAft>
                            </a:pPr>
                            <a:endParaRPr lang="ru-RU" altLang="ru-RU" sz="1300">
                              <a:latin typeface="Times New Roman" pitchFamily="18" charset="0"/>
                            </a:endParaRPr>
                          </a:p>
                          <a:p>
                            <a:endParaRPr lang="ru-RU" altLang="ru-RU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6093" name="Text Box 2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491880" y="2276872"/>
                          <a:ext cx="2448272" cy="309634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6AB94"/>
                            </a:gs>
                            <a:gs pos="17000">
                              <a:srgbClr val="D4DEFF"/>
                            </a:gs>
                            <a:gs pos="47000">
                              <a:srgbClr val="D4DEFF"/>
                            </a:gs>
                            <a:gs pos="100000">
                              <a:srgbClr val="8488C4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ru-RU" altLang="ru-RU" sz="2000" b="1"/>
                              <a:t>Словесный 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Объяснения, пояснения,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указания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Подача команд,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распоряжений, сигналов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Вопросы к детям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Образный сюжетный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рассказ, беседа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Словесная инструкция</a:t>
                            </a:r>
                          </a:p>
                          <a:p>
                            <a:endParaRPr lang="ru-RU" altLang="ru-RU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6094" name="Text Box 2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084168" y="2276872"/>
                          <a:ext cx="2520280" cy="309634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6AB94"/>
                            </a:gs>
                            <a:gs pos="17000">
                              <a:srgbClr val="D4DEFF"/>
                            </a:gs>
                            <a:gs pos="47000">
                              <a:srgbClr val="D4DEFF"/>
                            </a:gs>
                            <a:gs pos="100000">
                              <a:srgbClr val="8488C4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ru-RU" altLang="ru-RU" sz="2000" b="1"/>
                              <a:t>Практический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Повторение упражнений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без изменения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и с изменениями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Проведение упражнений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в игровой форме;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Проведение упражнений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в соревновательной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форме</a:t>
                            </a:r>
                          </a:p>
                          <a:p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D63F02" w:rsidRPr="00B86366" w:rsidRDefault="00D63F02" w:rsidP="00D63F0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63F02" w:rsidRDefault="00D63F02" w:rsidP="00D63F0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</w:t>
      </w:r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57525" cy="3295650"/>
            <wp:effectExtent l="19050" t="0" r="0" b="0"/>
            <wp:docPr id="23" name="Объект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47925" cy="3527425"/>
                      <a:chOff x="323850" y="2565400"/>
                      <a:chExt cx="2447925" cy="3527425"/>
                    </a:xfrm>
                  </a:grpSpPr>
                  <a:grpSp>
                    <a:nvGrpSpPr>
                      <a:cNvPr id="47107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323850" y="2565400"/>
                        <a:ext cx="2447925" cy="3527425"/>
                        <a:chOff x="323" y="4444"/>
                        <a:chExt cx="5439" cy="5559"/>
                      </a:xfrm>
                    </a:grpSpPr>
                    <a:sp>
                      <a:nvSpPr>
                        <a:cNvPr id="5123" name="Text Box 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23" y="4444"/>
                          <a:ext cx="5439" cy="555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C9FCB"/>
                            </a:gs>
                            <a:gs pos="13000">
                              <a:srgbClr val="F8B049"/>
                            </a:gs>
                            <a:gs pos="21001">
                              <a:srgbClr val="F8B049"/>
                            </a:gs>
                            <a:gs pos="63000">
                              <a:srgbClr val="FEE7F2"/>
                            </a:gs>
                            <a:gs pos="67000">
                              <a:srgbClr val="F952A0"/>
                            </a:gs>
                            <a:gs pos="69000">
                              <a:srgbClr val="C50849"/>
                            </a:gs>
                            <a:gs pos="82001">
                              <a:srgbClr val="B43E85"/>
                            </a:gs>
                            <a:gs pos="100000">
                              <a:srgbClr val="F8B049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2000" b="1" dirty="0">
                                <a:solidFill>
                                  <a:srgbClr val="C0504D">
                                    <a:lumMod val="75000"/>
                                  </a:srgbClr>
                                </a:solidFill>
                              </a:rPr>
                              <a:t>Средства физического развития</a:t>
                            </a:r>
                          </a:p>
                          <a:p>
                            <a:pPr>
                              <a:defRPr/>
                            </a:pPr>
                            <a:endParaRPr lang="ru-RU" dirty="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7137" name="Text Box 4" descr="Пергамент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43" y="5805"/>
                          <a:ext cx="4799" cy="1248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Двигательная активность, занятия физкультурой</a:t>
                            </a:r>
                            <a:endParaRPr lang="ru-RU" altLang="ru-RU" sz="1600" b="1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7138" name="Text Box 5" descr="Пергамент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43" y="7166"/>
                          <a:ext cx="4799" cy="1248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Эколого-природные факторы (солнце, воздух, вода)</a:t>
                            </a: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7139" name="Text Box 6" descr="Пергамент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43" y="8528"/>
                          <a:ext cx="4799" cy="1248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Психогигиенические факторы (гигиена сна, питания, занятий)</a:t>
                            </a: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E25C2" w:rsidRPr="009143CE" w:rsidRDefault="000E25C2" w:rsidP="000E25C2">
      <w:pPr>
        <w:jc w:val="center"/>
        <w:rPr>
          <w:rFonts w:asciiTheme="majorHAnsi" w:eastAsia="Calibri" w:hAnsiTheme="majorHAnsi" w:cs="Times New Roman"/>
          <w:b/>
          <w:color w:val="000000" w:themeColor="text1"/>
          <w:sz w:val="32"/>
          <w:szCs w:val="32"/>
        </w:rPr>
      </w:pPr>
      <w:r w:rsidRPr="009143CE">
        <w:rPr>
          <w:rFonts w:asciiTheme="majorHAnsi" w:eastAsia="Calibri" w:hAnsiTheme="majorHAnsi" w:cs="Times New Roman"/>
          <w:b/>
          <w:color w:val="000000" w:themeColor="text1"/>
          <w:sz w:val="32"/>
          <w:szCs w:val="32"/>
        </w:rPr>
        <w:t>Формы физическо</w:t>
      </w:r>
      <w:r w:rsidRPr="009143CE">
        <w:rPr>
          <w:rFonts w:asciiTheme="majorHAnsi" w:eastAsia="Batang" w:hAnsiTheme="majorHAnsi" w:cs="Times New Roman"/>
          <w:b/>
          <w:color w:val="000000" w:themeColor="text1"/>
          <w:sz w:val="32"/>
          <w:szCs w:val="32"/>
          <w:lang w:eastAsia="ko-KR"/>
        </w:rPr>
        <w:t>г</w:t>
      </w:r>
      <w:r w:rsidRPr="009143CE">
        <w:rPr>
          <w:rFonts w:asciiTheme="majorHAnsi" w:eastAsia="Calibri" w:hAnsiTheme="majorHAnsi" w:cs="Times New Roman"/>
          <w:b/>
          <w:color w:val="000000" w:themeColor="text1"/>
          <w:sz w:val="32"/>
          <w:szCs w:val="32"/>
        </w:rPr>
        <w:t>о развития</w:t>
      </w:r>
    </w:p>
    <w:p w:rsidR="000E25C2" w:rsidRPr="009143CE" w:rsidRDefault="000E25C2" w:rsidP="000E25C2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486400" cy="4276725"/>
            <wp:effectExtent l="19050" t="0" r="19050" b="0"/>
            <wp:docPr id="13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0E25C2" w:rsidRPr="009143CE" w:rsidRDefault="000E25C2" w:rsidP="000E25C2">
      <w:pPr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Вся  работа ДОУ по укреплению и сохранению здоровья воспитанников проводится системно, в соответствии с планом.</w:t>
      </w:r>
    </w:p>
    <w:p w:rsidR="00D63F02" w:rsidRDefault="00D63F02" w:rsidP="000E25C2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63F02" w:rsidRPr="00B86366" w:rsidRDefault="00D63F02" w:rsidP="00D63F02">
      <w:pPr>
        <w:ind w:firstLine="567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План оздоровительных мероприятий</w:t>
      </w:r>
    </w:p>
    <w:tbl>
      <w:tblPr>
        <w:tblStyle w:val="10"/>
        <w:tblW w:w="0" w:type="auto"/>
        <w:tblLook w:val="04A0"/>
      </w:tblPr>
      <w:tblGrid>
        <w:gridCol w:w="566"/>
        <w:gridCol w:w="9005"/>
      </w:tblGrid>
      <w:tr w:rsidR="00D63F02" w:rsidRPr="00B86366" w:rsidTr="00D63F02">
        <w:tc>
          <w:tcPr>
            <w:tcW w:w="566" w:type="dxa"/>
          </w:tcPr>
          <w:p w:rsidR="00D63F02" w:rsidRPr="00F735D7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№</w:t>
            </w:r>
          </w:p>
        </w:tc>
        <w:tc>
          <w:tcPr>
            <w:tcW w:w="9005" w:type="dxa"/>
          </w:tcPr>
          <w:p w:rsidR="00D63F02" w:rsidRPr="00F735D7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Мероприятия</w:t>
            </w:r>
          </w:p>
        </w:tc>
      </w:tr>
      <w:tr w:rsidR="00D63F02" w:rsidRPr="00B86366" w:rsidTr="00D63F02">
        <w:tc>
          <w:tcPr>
            <w:tcW w:w="566" w:type="dxa"/>
          </w:tcPr>
          <w:p w:rsidR="00D63F02" w:rsidRPr="00F735D7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1.</w:t>
            </w:r>
          </w:p>
        </w:tc>
        <w:tc>
          <w:tcPr>
            <w:tcW w:w="9005" w:type="dxa"/>
          </w:tcPr>
          <w:p w:rsidR="00D63F02" w:rsidRPr="00F735D7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Закаливание</w:t>
            </w:r>
          </w:p>
        </w:tc>
      </w:tr>
      <w:tr w:rsidR="00D63F02" w:rsidRPr="00B86366" w:rsidTr="00D63F02">
        <w:tc>
          <w:tcPr>
            <w:tcW w:w="566" w:type="dxa"/>
          </w:tcPr>
          <w:p w:rsidR="00D63F02" w:rsidRPr="00F735D7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1.1</w:t>
            </w:r>
          </w:p>
        </w:tc>
        <w:tc>
          <w:tcPr>
            <w:tcW w:w="9005" w:type="dxa"/>
          </w:tcPr>
          <w:p w:rsidR="00D63F02" w:rsidRPr="00F735D7" w:rsidRDefault="00D63F02" w:rsidP="00D63F02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Воздушные ванны</w:t>
            </w:r>
          </w:p>
        </w:tc>
      </w:tr>
      <w:tr w:rsidR="00D63F02" w:rsidRPr="00B86366" w:rsidTr="00D63F02">
        <w:tc>
          <w:tcPr>
            <w:tcW w:w="566" w:type="dxa"/>
          </w:tcPr>
          <w:p w:rsidR="00D63F02" w:rsidRPr="00F735D7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1.2</w:t>
            </w:r>
          </w:p>
        </w:tc>
        <w:tc>
          <w:tcPr>
            <w:tcW w:w="9005" w:type="dxa"/>
          </w:tcPr>
          <w:p w:rsidR="00D63F02" w:rsidRPr="00F735D7" w:rsidRDefault="00D63F02" w:rsidP="00D63F02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Сухое растирание</w:t>
            </w:r>
          </w:p>
        </w:tc>
      </w:tr>
      <w:tr w:rsidR="00D63F02" w:rsidRPr="00B86366" w:rsidTr="00D63F02">
        <w:tc>
          <w:tcPr>
            <w:tcW w:w="566" w:type="dxa"/>
          </w:tcPr>
          <w:p w:rsidR="00D63F02" w:rsidRPr="00F735D7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1.3</w:t>
            </w:r>
          </w:p>
        </w:tc>
        <w:tc>
          <w:tcPr>
            <w:tcW w:w="9005" w:type="dxa"/>
          </w:tcPr>
          <w:p w:rsidR="00D63F02" w:rsidRPr="00F735D7" w:rsidRDefault="00D63F02" w:rsidP="00D63F02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Тропа здоровья</w:t>
            </w:r>
          </w:p>
        </w:tc>
      </w:tr>
      <w:tr w:rsidR="00D63F02" w:rsidRPr="00B86366" w:rsidTr="00D63F02">
        <w:tc>
          <w:tcPr>
            <w:tcW w:w="566" w:type="dxa"/>
          </w:tcPr>
          <w:p w:rsidR="00D63F02" w:rsidRPr="00F735D7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1.4</w:t>
            </w:r>
          </w:p>
        </w:tc>
        <w:tc>
          <w:tcPr>
            <w:tcW w:w="9005" w:type="dxa"/>
          </w:tcPr>
          <w:p w:rsidR="00D63F02" w:rsidRPr="00F735D7" w:rsidRDefault="00D63F02" w:rsidP="00D63F02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«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Босоножье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»</w:t>
            </w:r>
          </w:p>
        </w:tc>
      </w:tr>
      <w:tr w:rsidR="00D63F02" w:rsidRPr="00B86366" w:rsidTr="00D63F02">
        <w:tc>
          <w:tcPr>
            <w:tcW w:w="566" w:type="dxa"/>
          </w:tcPr>
          <w:p w:rsidR="00D63F02" w:rsidRPr="00F735D7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1.5</w:t>
            </w:r>
          </w:p>
        </w:tc>
        <w:tc>
          <w:tcPr>
            <w:tcW w:w="9005" w:type="dxa"/>
          </w:tcPr>
          <w:p w:rsidR="00D63F02" w:rsidRPr="00F735D7" w:rsidRDefault="00D63F02" w:rsidP="00D63F02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Обширное умывание</w:t>
            </w:r>
          </w:p>
        </w:tc>
      </w:tr>
      <w:tr w:rsidR="00D63F02" w:rsidRPr="00B86366" w:rsidTr="00D63F02">
        <w:tc>
          <w:tcPr>
            <w:tcW w:w="566" w:type="dxa"/>
          </w:tcPr>
          <w:p w:rsidR="00D63F02" w:rsidRPr="00F735D7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2.</w:t>
            </w:r>
          </w:p>
        </w:tc>
        <w:tc>
          <w:tcPr>
            <w:tcW w:w="9005" w:type="dxa"/>
          </w:tcPr>
          <w:p w:rsidR="00D63F02" w:rsidRPr="00F735D7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Профилактическая гимнастика</w:t>
            </w:r>
          </w:p>
        </w:tc>
      </w:tr>
      <w:tr w:rsidR="00D63F02" w:rsidRPr="00B86366" w:rsidTr="00D63F02">
        <w:tc>
          <w:tcPr>
            <w:tcW w:w="566" w:type="dxa"/>
          </w:tcPr>
          <w:p w:rsidR="00D63F02" w:rsidRPr="00F735D7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2.1</w:t>
            </w:r>
          </w:p>
        </w:tc>
        <w:tc>
          <w:tcPr>
            <w:tcW w:w="9005" w:type="dxa"/>
          </w:tcPr>
          <w:p w:rsidR="00D63F02" w:rsidRPr="00F735D7" w:rsidRDefault="00D63F02" w:rsidP="00D63F02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Тренирующие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общеразвивающие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занятия в зале и на улице</w:t>
            </w:r>
          </w:p>
        </w:tc>
      </w:tr>
      <w:tr w:rsidR="00D63F02" w:rsidRPr="00B86366" w:rsidTr="00D63F02">
        <w:tc>
          <w:tcPr>
            <w:tcW w:w="566" w:type="dxa"/>
          </w:tcPr>
          <w:p w:rsidR="00D63F02" w:rsidRPr="00F735D7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2.2</w:t>
            </w:r>
          </w:p>
        </w:tc>
        <w:tc>
          <w:tcPr>
            <w:tcW w:w="9005" w:type="dxa"/>
          </w:tcPr>
          <w:p w:rsidR="00D63F02" w:rsidRPr="00F735D7" w:rsidRDefault="00D63F02" w:rsidP="00D63F02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Ежедневная утренняя гимнастика</w:t>
            </w:r>
          </w:p>
        </w:tc>
      </w:tr>
      <w:tr w:rsidR="00D63F02" w:rsidRPr="00B86366" w:rsidTr="00D63F02">
        <w:tc>
          <w:tcPr>
            <w:tcW w:w="566" w:type="dxa"/>
          </w:tcPr>
          <w:p w:rsidR="00D63F02" w:rsidRPr="00F735D7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2.3</w:t>
            </w:r>
          </w:p>
        </w:tc>
        <w:tc>
          <w:tcPr>
            <w:tcW w:w="9005" w:type="dxa"/>
          </w:tcPr>
          <w:p w:rsidR="00D63F02" w:rsidRPr="00F735D7" w:rsidRDefault="00D63F02" w:rsidP="00D63F02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Массаж рук</w:t>
            </w:r>
          </w:p>
        </w:tc>
      </w:tr>
      <w:tr w:rsidR="00D63F02" w:rsidRPr="00B86366" w:rsidTr="00D63F02">
        <w:tc>
          <w:tcPr>
            <w:tcW w:w="566" w:type="dxa"/>
          </w:tcPr>
          <w:p w:rsidR="00D63F02" w:rsidRPr="00F735D7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2.4</w:t>
            </w:r>
          </w:p>
        </w:tc>
        <w:tc>
          <w:tcPr>
            <w:tcW w:w="9005" w:type="dxa"/>
          </w:tcPr>
          <w:p w:rsidR="00D63F02" w:rsidRPr="00F735D7" w:rsidRDefault="00D63F02" w:rsidP="00D63F02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Массаж точек ушей</w:t>
            </w:r>
          </w:p>
        </w:tc>
      </w:tr>
      <w:tr w:rsidR="00D63F02" w:rsidRPr="00B86366" w:rsidTr="00D63F02">
        <w:tc>
          <w:tcPr>
            <w:tcW w:w="566" w:type="dxa"/>
          </w:tcPr>
          <w:p w:rsidR="00D63F02" w:rsidRPr="00F735D7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2.5</w:t>
            </w:r>
          </w:p>
        </w:tc>
        <w:tc>
          <w:tcPr>
            <w:tcW w:w="9005" w:type="dxa"/>
          </w:tcPr>
          <w:p w:rsidR="00D63F02" w:rsidRPr="00F735D7" w:rsidRDefault="00D63F02" w:rsidP="00D63F02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Точечный массаж</w:t>
            </w:r>
          </w:p>
        </w:tc>
      </w:tr>
      <w:tr w:rsidR="00D63F02" w:rsidRPr="00B86366" w:rsidTr="00D63F02">
        <w:tc>
          <w:tcPr>
            <w:tcW w:w="566" w:type="dxa"/>
          </w:tcPr>
          <w:p w:rsidR="00D63F02" w:rsidRPr="00F735D7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2.6</w:t>
            </w:r>
          </w:p>
        </w:tc>
        <w:tc>
          <w:tcPr>
            <w:tcW w:w="9005" w:type="dxa"/>
          </w:tcPr>
          <w:p w:rsidR="00D63F02" w:rsidRPr="00F735D7" w:rsidRDefault="00D63F02" w:rsidP="00D63F02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Зрительная гимнастика</w:t>
            </w:r>
          </w:p>
        </w:tc>
      </w:tr>
      <w:tr w:rsidR="00D63F02" w:rsidRPr="00B86366" w:rsidTr="00D63F02">
        <w:tc>
          <w:tcPr>
            <w:tcW w:w="566" w:type="dxa"/>
          </w:tcPr>
          <w:p w:rsidR="00D63F02" w:rsidRPr="00F735D7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2.7</w:t>
            </w:r>
          </w:p>
        </w:tc>
        <w:tc>
          <w:tcPr>
            <w:tcW w:w="9005" w:type="dxa"/>
          </w:tcPr>
          <w:p w:rsidR="00D63F02" w:rsidRPr="00F735D7" w:rsidRDefault="00D63F02" w:rsidP="00D63F02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Лечебная физкультура</w:t>
            </w:r>
          </w:p>
        </w:tc>
      </w:tr>
      <w:tr w:rsidR="00D63F02" w:rsidRPr="00B86366" w:rsidTr="00D63F02">
        <w:tc>
          <w:tcPr>
            <w:tcW w:w="566" w:type="dxa"/>
          </w:tcPr>
          <w:p w:rsidR="00D63F02" w:rsidRPr="00F735D7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2.8</w:t>
            </w:r>
          </w:p>
        </w:tc>
        <w:tc>
          <w:tcPr>
            <w:tcW w:w="9005" w:type="dxa"/>
          </w:tcPr>
          <w:p w:rsidR="00D63F02" w:rsidRPr="00F735D7" w:rsidRDefault="00D63F02" w:rsidP="00D63F02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Дыхательная гимнастика</w:t>
            </w:r>
          </w:p>
        </w:tc>
      </w:tr>
      <w:tr w:rsidR="00D63F02" w:rsidRPr="00B86366" w:rsidTr="00D63F02">
        <w:tc>
          <w:tcPr>
            <w:tcW w:w="566" w:type="dxa"/>
          </w:tcPr>
          <w:p w:rsidR="00D63F02" w:rsidRPr="00F735D7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lastRenderedPageBreak/>
              <w:t>3.</w:t>
            </w:r>
          </w:p>
        </w:tc>
        <w:tc>
          <w:tcPr>
            <w:tcW w:w="9005" w:type="dxa"/>
          </w:tcPr>
          <w:p w:rsidR="00D63F02" w:rsidRPr="00F735D7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 xml:space="preserve">Повышение </w:t>
            </w:r>
            <w:proofErr w:type="gramStart"/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неспецифической</w:t>
            </w:r>
            <w:proofErr w:type="gramEnd"/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 xml:space="preserve"> </w:t>
            </w:r>
            <w:proofErr w:type="spellStart"/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резистентности</w:t>
            </w:r>
            <w:proofErr w:type="spellEnd"/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 xml:space="preserve"> организма</w:t>
            </w:r>
          </w:p>
        </w:tc>
      </w:tr>
      <w:tr w:rsidR="00D63F02" w:rsidRPr="00B86366" w:rsidTr="00D63F02">
        <w:tc>
          <w:tcPr>
            <w:tcW w:w="566" w:type="dxa"/>
          </w:tcPr>
          <w:p w:rsidR="00D63F02" w:rsidRPr="00F735D7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3.1</w:t>
            </w:r>
          </w:p>
        </w:tc>
        <w:tc>
          <w:tcPr>
            <w:tcW w:w="9005" w:type="dxa"/>
          </w:tcPr>
          <w:p w:rsidR="00D63F02" w:rsidRPr="00F735D7" w:rsidRDefault="00D63F02" w:rsidP="00D63F02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Фиточай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витаминный 2 раза в год</w:t>
            </w:r>
            <w:proofErr w:type="gramEnd"/>
          </w:p>
        </w:tc>
      </w:tr>
      <w:tr w:rsidR="00D63F02" w:rsidRPr="00B86366" w:rsidTr="00D63F02">
        <w:tc>
          <w:tcPr>
            <w:tcW w:w="566" w:type="dxa"/>
          </w:tcPr>
          <w:p w:rsidR="00D63F02" w:rsidRPr="00F735D7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3.2</w:t>
            </w:r>
          </w:p>
        </w:tc>
        <w:tc>
          <w:tcPr>
            <w:tcW w:w="9005" w:type="dxa"/>
          </w:tcPr>
          <w:p w:rsidR="00D63F02" w:rsidRPr="00F735D7" w:rsidRDefault="00D63F02" w:rsidP="00D63F02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Витаминотерапия (прием «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Ревита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»)</w:t>
            </w:r>
          </w:p>
        </w:tc>
      </w:tr>
      <w:tr w:rsidR="00D63F02" w:rsidRPr="00B86366" w:rsidTr="00D63F02">
        <w:tc>
          <w:tcPr>
            <w:tcW w:w="566" w:type="dxa"/>
          </w:tcPr>
          <w:p w:rsidR="00D63F02" w:rsidRPr="00F735D7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3.3</w:t>
            </w:r>
          </w:p>
        </w:tc>
        <w:tc>
          <w:tcPr>
            <w:tcW w:w="9005" w:type="dxa"/>
          </w:tcPr>
          <w:p w:rsidR="00D63F02" w:rsidRPr="00F735D7" w:rsidRDefault="00D63F02" w:rsidP="00D63F02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«Чесночные» бусы</w:t>
            </w:r>
          </w:p>
        </w:tc>
      </w:tr>
      <w:tr w:rsidR="00D63F02" w:rsidRPr="00B86366" w:rsidTr="00D63F02">
        <w:tc>
          <w:tcPr>
            <w:tcW w:w="566" w:type="dxa"/>
          </w:tcPr>
          <w:p w:rsidR="00D63F02" w:rsidRPr="00F735D7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4.</w:t>
            </w:r>
          </w:p>
        </w:tc>
        <w:tc>
          <w:tcPr>
            <w:tcW w:w="9005" w:type="dxa"/>
          </w:tcPr>
          <w:p w:rsidR="00D63F02" w:rsidRPr="00F735D7" w:rsidRDefault="00D63F02" w:rsidP="00D63F02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Вакцинопрофилактика</w:t>
            </w:r>
            <w:proofErr w:type="spellEnd"/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 xml:space="preserve"> по календарю профилактических прививок</w:t>
            </w:r>
          </w:p>
        </w:tc>
      </w:tr>
    </w:tbl>
    <w:p w:rsidR="00D63F02" w:rsidRPr="00B86366" w:rsidRDefault="00D63F02" w:rsidP="00D63F02">
      <w:pPr>
        <w:spacing w:after="0"/>
        <w:ind w:firstLine="360"/>
        <w:mirrorIndents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63F02" w:rsidRPr="00537E23" w:rsidRDefault="00D63F02" w:rsidP="00537E23">
      <w:pPr>
        <w:spacing w:after="240"/>
        <w:ind w:firstLine="708"/>
        <w:mirrorIndents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режиме дня, согласно требованиям </w:t>
      </w:r>
      <w:proofErr w:type="spellStart"/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СанПина</w:t>
      </w:r>
      <w:proofErr w:type="spellEnd"/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, педагогами отведено достаточно места и времени для реализации детской двигательной активности. Воспитатели варьируют физическую нагрузку согласно индивидуальным особенностям физического развития детей.</w:t>
      </w:r>
    </w:p>
    <w:p w:rsidR="00D63F02" w:rsidRDefault="00D63F02" w:rsidP="00D63F02">
      <w:pPr>
        <w:ind w:firstLine="360"/>
        <w:mirrorIndents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65B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Модель двигательной активности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детей дошкольного возраста</w:t>
      </w:r>
    </w:p>
    <w:tbl>
      <w:tblPr>
        <w:tblStyle w:val="a6"/>
        <w:tblW w:w="0" w:type="auto"/>
        <w:tblLook w:val="04A0"/>
      </w:tblPr>
      <w:tblGrid>
        <w:gridCol w:w="660"/>
        <w:gridCol w:w="4360"/>
        <w:gridCol w:w="1374"/>
        <w:gridCol w:w="1272"/>
        <w:gridCol w:w="1905"/>
      </w:tblGrid>
      <w:tr w:rsidR="00D63F02" w:rsidTr="00D63F02">
        <w:tc>
          <w:tcPr>
            <w:tcW w:w="660" w:type="dxa"/>
            <w:vMerge w:val="restart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№</w:t>
            </w:r>
          </w:p>
        </w:tc>
        <w:tc>
          <w:tcPr>
            <w:tcW w:w="4360" w:type="dxa"/>
            <w:vMerge w:val="restart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Форма организации</w:t>
            </w:r>
          </w:p>
        </w:tc>
        <w:tc>
          <w:tcPr>
            <w:tcW w:w="2646" w:type="dxa"/>
            <w:gridSpan w:val="2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Младший возраст</w:t>
            </w:r>
          </w:p>
        </w:tc>
        <w:tc>
          <w:tcPr>
            <w:tcW w:w="1905" w:type="dxa"/>
            <w:vMerge w:val="restart"/>
          </w:tcPr>
          <w:p w:rsidR="00D63F02" w:rsidRPr="00E30510" w:rsidRDefault="00D63F02" w:rsidP="00D63F02">
            <w:pPr>
              <w:mirrorIndent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30510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Старший возраст</w:t>
            </w:r>
          </w:p>
        </w:tc>
      </w:tr>
      <w:tr w:rsidR="00D63F02" w:rsidTr="00D63F02">
        <w:tc>
          <w:tcPr>
            <w:tcW w:w="660" w:type="dxa"/>
            <w:vMerge/>
          </w:tcPr>
          <w:p w:rsidR="00D63F02" w:rsidRPr="00E30510" w:rsidRDefault="00D63F02" w:rsidP="00D63F02">
            <w:pPr>
              <w:mirrorIndent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360" w:type="dxa"/>
            <w:vMerge/>
          </w:tcPr>
          <w:p w:rsidR="00D63F02" w:rsidRPr="00E30510" w:rsidRDefault="00D63F02" w:rsidP="00D63F02">
            <w:pPr>
              <w:mirrorIndent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74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младшая группа</w:t>
            </w:r>
          </w:p>
        </w:tc>
        <w:tc>
          <w:tcPr>
            <w:tcW w:w="1272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средняя группа</w:t>
            </w:r>
          </w:p>
        </w:tc>
        <w:tc>
          <w:tcPr>
            <w:tcW w:w="1905" w:type="dxa"/>
            <w:vMerge/>
          </w:tcPr>
          <w:p w:rsidR="00D63F02" w:rsidRPr="00E30510" w:rsidRDefault="00D63F02" w:rsidP="00D63F02">
            <w:pPr>
              <w:mirrorIndent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D63F02" w:rsidTr="00D63F02">
        <w:tc>
          <w:tcPr>
            <w:tcW w:w="660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</w:t>
            </w:r>
          </w:p>
        </w:tc>
        <w:tc>
          <w:tcPr>
            <w:tcW w:w="4360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Утренняя гимнастика (ежедневно)</w:t>
            </w:r>
          </w:p>
        </w:tc>
        <w:tc>
          <w:tcPr>
            <w:tcW w:w="1374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6 мин.</w:t>
            </w:r>
          </w:p>
        </w:tc>
        <w:tc>
          <w:tcPr>
            <w:tcW w:w="1272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8 мин.</w:t>
            </w:r>
          </w:p>
        </w:tc>
        <w:tc>
          <w:tcPr>
            <w:tcW w:w="1905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10 мин.</w:t>
            </w:r>
          </w:p>
        </w:tc>
      </w:tr>
      <w:tr w:rsidR="00D63F02" w:rsidTr="00D63F02">
        <w:tc>
          <w:tcPr>
            <w:tcW w:w="660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</w:t>
            </w:r>
          </w:p>
        </w:tc>
        <w:tc>
          <w:tcPr>
            <w:tcW w:w="4360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Физ</w:t>
            </w:r>
            <w:proofErr w:type="gramStart"/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.з</w:t>
            </w:r>
            <w:proofErr w:type="gramEnd"/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анятие в помещении (2 раза в неделю)</w:t>
            </w:r>
          </w:p>
        </w:tc>
        <w:tc>
          <w:tcPr>
            <w:tcW w:w="1374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10-15 мин.</w:t>
            </w:r>
          </w:p>
        </w:tc>
        <w:tc>
          <w:tcPr>
            <w:tcW w:w="1272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20 мин.</w:t>
            </w:r>
          </w:p>
        </w:tc>
        <w:tc>
          <w:tcPr>
            <w:tcW w:w="1905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25 мин.</w:t>
            </w:r>
          </w:p>
        </w:tc>
      </w:tr>
      <w:tr w:rsidR="00D63F02" w:rsidTr="00D63F02">
        <w:tc>
          <w:tcPr>
            <w:tcW w:w="660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3</w:t>
            </w:r>
          </w:p>
        </w:tc>
        <w:tc>
          <w:tcPr>
            <w:tcW w:w="4360" w:type="dxa"/>
          </w:tcPr>
          <w:p w:rsidR="00D63F02" w:rsidRPr="00E30510" w:rsidRDefault="00D63F02" w:rsidP="00D63F02">
            <w:pPr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Физ</w:t>
            </w:r>
            <w:proofErr w:type="gramStart"/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.з</w:t>
            </w:r>
            <w:proofErr w:type="gramEnd"/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анятие на воздухе </w:t>
            </w:r>
          </w:p>
          <w:p w:rsidR="00D63F02" w:rsidRPr="00E30510" w:rsidRDefault="00D63F02" w:rsidP="00D63F02">
            <w:pPr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(1 раз в неделю)</w:t>
            </w:r>
          </w:p>
        </w:tc>
        <w:tc>
          <w:tcPr>
            <w:tcW w:w="1374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10-15 мин.</w:t>
            </w:r>
          </w:p>
        </w:tc>
        <w:tc>
          <w:tcPr>
            <w:tcW w:w="1272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20 мин.</w:t>
            </w:r>
          </w:p>
        </w:tc>
        <w:tc>
          <w:tcPr>
            <w:tcW w:w="1905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25 мин.</w:t>
            </w:r>
          </w:p>
        </w:tc>
      </w:tr>
      <w:tr w:rsidR="00D63F02" w:rsidTr="00D63F02">
        <w:tc>
          <w:tcPr>
            <w:tcW w:w="660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4</w:t>
            </w:r>
          </w:p>
        </w:tc>
        <w:tc>
          <w:tcPr>
            <w:tcW w:w="4360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Прогулка </w:t>
            </w:r>
          </w:p>
        </w:tc>
        <w:tc>
          <w:tcPr>
            <w:tcW w:w="1374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4 часа</w:t>
            </w:r>
          </w:p>
        </w:tc>
        <w:tc>
          <w:tcPr>
            <w:tcW w:w="1272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4 часа</w:t>
            </w:r>
          </w:p>
        </w:tc>
        <w:tc>
          <w:tcPr>
            <w:tcW w:w="1905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4 часа</w:t>
            </w:r>
          </w:p>
        </w:tc>
      </w:tr>
      <w:tr w:rsidR="00D63F02" w:rsidTr="00D63F02">
        <w:tc>
          <w:tcPr>
            <w:tcW w:w="660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5</w:t>
            </w:r>
          </w:p>
        </w:tc>
        <w:tc>
          <w:tcPr>
            <w:tcW w:w="4360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proofErr w:type="spellStart"/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Физминутки</w:t>
            </w:r>
            <w:proofErr w:type="spellEnd"/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 (ежедневно)</w:t>
            </w:r>
          </w:p>
        </w:tc>
        <w:tc>
          <w:tcPr>
            <w:tcW w:w="1374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2-3 мин.</w:t>
            </w:r>
          </w:p>
        </w:tc>
        <w:tc>
          <w:tcPr>
            <w:tcW w:w="1272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2-3 мин.</w:t>
            </w:r>
          </w:p>
        </w:tc>
        <w:tc>
          <w:tcPr>
            <w:tcW w:w="1905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3-5 мин.</w:t>
            </w:r>
          </w:p>
        </w:tc>
      </w:tr>
      <w:tr w:rsidR="00D63F02" w:rsidTr="00D63F02">
        <w:tc>
          <w:tcPr>
            <w:tcW w:w="660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6</w:t>
            </w:r>
          </w:p>
        </w:tc>
        <w:tc>
          <w:tcPr>
            <w:tcW w:w="4360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Подвижные игры (ежедневно)</w:t>
            </w:r>
          </w:p>
        </w:tc>
        <w:tc>
          <w:tcPr>
            <w:tcW w:w="1374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6-10 мин.</w:t>
            </w:r>
          </w:p>
        </w:tc>
        <w:tc>
          <w:tcPr>
            <w:tcW w:w="1272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10-15 мин.</w:t>
            </w:r>
          </w:p>
        </w:tc>
        <w:tc>
          <w:tcPr>
            <w:tcW w:w="1905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15-20 мин.</w:t>
            </w:r>
          </w:p>
        </w:tc>
      </w:tr>
      <w:tr w:rsidR="00D63F02" w:rsidTr="00D63F02">
        <w:tc>
          <w:tcPr>
            <w:tcW w:w="660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7</w:t>
            </w:r>
          </w:p>
        </w:tc>
        <w:tc>
          <w:tcPr>
            <w:tcW w:w="4360" w:type="dxa"/>
          </w:tcPr>
          <w:p w:rsidR="00D63F02" w:rsidRDefault="00D63F02" w:rsidP="00D63F02">
            <w:pPr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Спортивные игры, упражнения </w:t>
            </w:r>
          </w:p>
          <w:p w:rsidR="00D63F02" w:rsidRPr="00E30510" w:rsidRDefault="00D63F02" w:rsidP="00D63F02">
            <w:pPr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(1 раз в неделю)</w:t>
            </w:r>
          </w:p>
        </w:tc>
        <w:tc>
          <w:tcPr>
            <w:tcW w:w="1374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10 мин.</w:t>
            </w:r>
          </w:p>
        </w:tc>
        <w:tc>
          <w:tcPr>
            <w:tcW w:w="1272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10 мин.</w:t>
            </w:r>
          </w:p>
        </w:tc>
        <w:tc>
          <w:tcPr>
            <w:tcW w:w="1905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15 мин.</w:t>
            </w:r>
          </w:p>
        </w:tc>
      </w:tr>
      <w:tr w:rsidR="00D63F02" w:rsidTr="00D63F02">
        <w:tc>
          <w:tcPr>
            <w:tcW w:w="660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8</w:t>
            </w:r>
          </w:p>
        </w:tc>
        <w:tc>
          <w:tcPr>
            <w:tcW w:w="4360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Бодрящая гимнастика (ежедневно)</w:t>
            </w:r>
          </w:p>
        </w:tc>
        <w:tc>
          <w:tcPr>
            <w:tcW w:w="1374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8 мин.</w:t>
            </w:r>
          </w:p>
        </w:tc>
        <w:tc>
          <w:tcPr>
            <w:tcW w:w="1272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10 мин.</w:t>
            </w:r>
          </w:p>
        </w:tc>
        <w:tc>
          <w:tcPr>
            <w:tcW w:w="1905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10 мин.</w:t>
            </w:r>
          </w:p>
        </w:tc>
      </w:tr>
      <w:tr w:rsidR="00D63F02" w:rsidTr="00D63F02">
        <w:tc>
          <w:tcPr>
            <w:tcW w:w="660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9</w:t>
            </w:r>
          </w:p>
        </w:tc>
        <w:tc>
          <w:tcPr>
            <w:tcW w:w="4360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Артикуляционная, пальчиковая гимнастика (ежедневно)</w:t>
            </w:r>
          </w:p>
        </w:tc>
        <w:tc>
          <w:tcPr>
            <w:tcW w:w="1374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5 мин.</w:t>
            </w:r>
          </w:p>
        </w:tc>
        <w:tc>
          <w:tcPr>
            <w:tcW w:w="1272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5-10 мин.</w:t>
            </w:r>
          </w:p>
        </w:tc>
        <w:tc>
          <w:tcPr>
            <w:tcW w:w="1905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5-10 мин.</w:t>
            </w:r>
          </w:p>
        </w:tc>
      </w:tr>
      <w:tr w:rsidR="00D63F02" w:rsidTr="00D63F02">
        <w:tc>
          <w:tcPr>
            <w:tcW w:w="660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10</w:t>
            </w:r>
          </w:p>
        </w:tc>
        <w:tc>
          <w:tcPr>
            <w:tcW w:w="4360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Зрительная гимнастика (ежедневно)</w:t>
            </w:r>
          </w:p>
        </w:tc>
        <w:tc>
          <w:tcPr>
            <w:tcW w:w="1374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5 мин.</w:t>
            </w:r>
          </w:p>
        </w:tc>
        <w:tc>
          <w:tcPr>
            <w:tcW w:w="1272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5-10 мин.</w:t>
            </w:r>
          </w:p>
        </w:tc>
        <w:tc>
          <w:tcPr>
            <w:tcW w:w="1905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5-10 мин.</w:t>
            </w:r>
          </w:p>
        </w:tc>
      </w:tr>
      <w:tr w:rsidR="00D63F02" w:rsidTr="00D63F02">
        <w:tc>
          <w:tcPr>
            <w:tcW w:w="660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11</w:t>
            </w:r>
          </w:p>
        </w:tc>
        <w:tc>
          <w:tcPr>
            <w:tcW w:w="4360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Дыхательная гимнастика (ежедневно)</w:t>
            </w:r>
          </w:p>
        </w:tc>
        <w:tc>
          <w:tcPr>
            <w:tcW w:w="1374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2-3 мин. </w:t>
            </w:r>
          </w:p>
        </w:tc>
        <w:tc>
          <w:tcPr>
            <w:tcW w:w="1272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2-3 мин.</w:t>
            </w:r>
          </w:p>
        </w:tc>
        <w:tc>
          <w:tcPr>
            <w:tcW w:w="1905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2-3 мин.</w:t>
            </w:r>
          </w:p>
        </w:tc>
      </w:tr>
      <w:tr w:rsidR="00D63F02" w:rsidTr="00D63F02">
        <w:tc>
          <w:tcPr>
            <w:tcW w:w="660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12</w:t>
            </w:r>
          </w:p>
        </w:tc>
        <w:tc>
          <w:tcPr>
            <w:tcW w:w="4360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Самостоятельная двигательная деятельность </w:t>
            </w:r>
          </w:p>
        </w:tc>
        <w:tc>
          <w:tcPr>
            <w:tcW w:w="4551" w:type="dxa"/>
            <w:gridSpan w:val="3"/>
          </w:tcPr>
          <w:p w:rsidR="00D63F02" w:rsidRPr="00E30510" w:rsidRDefault="00D63F02" w:rsidP="00D63F02">
            <w:pPr>
              <w:mirrorIndent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Ежедневно</w:t>
            </w:r>
          </w:p>
        </w:tc>
      </w:tr>
      <w:tr w:rsidR="00D63F02" w:rsidTr="00D63F02">
        <w:tc>
          <w:tcPr>
            <w:tcW w:w="660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13</w:t>
            </w:r>
          </w:p>
        </w:tc>
        <w:tc>
          <w:tcPr>
            <w:tcW w:w="4360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Спортивные развлечения (1 раз в месяц)</w:t>
            </w:r>
          </w:p>
        </w:tc>
        <w:tc>
          <w:tcPr>
            <w:tcW w:w="1374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20 мин.</w:t>
            </w:r>
          </w:p>
        </w:tc>
        <w:tc>
          <w:tcPr>
            <w:tcW w:w="1272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30 мин.</w:t>
            </w:r>
          </w:p>
        </w:tc>
        <w:tc>
          <w:tcPr>
            <w:tcW w:w="1905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30 мин.</w:t>
            </w:r>
          </w:p>
        </w:tc>
      </w:tr>
      <w:tr w:rsidR="00D63F02" w:rsidTr="00D63F02">
        <w:tc>
          <w:tcPr>
            <w:tcW w:w="660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14</w:t>
            </w:r>
          </w:p>
        </w:tc>
        <w:tc>
          <w:tcPr>
            <w:tcW w:w="4360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Спортивные праздники (2 раза в год)</w:t>
            </w:r>
          </w:p>
        </w:tc>
        <w:tc>
          <w:tcPr>
            <w:tcW w:w="1374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20 мин.</w:t>
            </w:r>
          </w:p>
        </w:tc>
        <w:tc>
          <w:tcPr>
            <w:tcW w:w="1272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30 мин.</w:t>
            </w:r>
          </w:p>
        </w:tc>
        <w:tc>
          <w:tcPr>
            <w:tcW w:w="1905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30 мин.</w:t>
            </w:r>
          </w:p>
        </w:tc>
      </w:tr>
      <w:tr w:rsidR="00D63F02" w:rsidTr="00D63F02">
        <w:tc>
          <w:tcPr>
            <w:tcW w:w="660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15</w:t>
            </w:r>
          </w:p>
        </w:tc>
        <w:tc>
          <w:tcPr>
            <w:tcW w:w="4360" w:type="dxa"/>
          </w:tcPr>
          <w:p w:rsidR="00D63F02" w:rsidRPr="00E30510" w:rsidRDefault="00D63F02" w:rsidP="00D63F02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Неделя здоровья</w:t>
            </w:r>
          </w:p>
        </w:tc>
        <w:tc>
          <w:tcPr>
            <w:tcW w:w="4551" w:type="dxa"/>
            <w:gridSpan w:val="3"/>
          </w:tcPr>
          <w:p w:rsidR="00D63F02" w:rsidRPr="00E30510" w:rsidRDefault="00D63F02" w:rsidP="00D63F02">
            <w:pPr>
              <w:mirrorIndent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305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раза в год</w:t>
            </w:r>
          </w:p>
        </w:tc>
      </w:tr>
    </w:tbl>
    <w:p w:rsidR="00D63F02" w:rsidRDefault="00D63F02" w:rsidP="00D63F02">
      <w:pPr>
        <w:rPr>
          <w:rFonts w:ascii="Times New Roman" w:hAnsi="Times New Roman" w:cs="Times New Roman"/>
          <w:b/>
          <w:sz w:val="28"/>
          <w:szCs w:val="28"/>
        </w:rPr>
      </w:pPr>
    </w:p>
    <w:p w:rsidR="00D63F02" w:rsidRPr="0093549F" w:rsidRDefault="00D63F02" w:rsidP="00D63F02">
      <w:pPr>
        <w:widowControl w:val="0"/>
        <w:spacing w:after="36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2.1.6</w:t>
      </w:r>
      <w:r w:rsidRPr="0093549F">
        <w:rPr>
          <w:rFonts w:ascii="Times New Roman" w:hAnsi="Times New Roman" w:cs="Times New Roman"/>
          <w:b/>
          <w:sz w:val="28"/>
          <w:szCs w:val="28"/>
        </w:rPr>
        <w:t>.Национально-региональный компонент</w:t>
      </w:r>
    </w:p>
    <w:p w:rsidR="00D63F02" w:rsidRDefault="00D63F02" w:rsidP="00D63F02">
      <w:pPr>
        <w:pStyle w:val="Style24"/>
        <w:widowControl/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Республика Дагестан – один из многонациональных регионов Российской Федерации. В Законе Республики Дагестан «Об образовании» четко определена необходимость обеспечения гуманистического, развивающего, народно-национального характера образования, связь  воспитания и обучения  с жизнью и национальными культурными традициями.</w:t>
      </w:r>
    </w:p>
    <w:p w:rsidR="00D63F02" w:rsidRPr="002C5897" w:rsidRDefault="00D63F02" w:rsidP="00D63F02">
      <w:pPr>
        <w:pStyle w:val="a4"/>
        <w:ind w:firstLine="708"/>
        <w:jc w:val="both"/>
        <w:rPr>
          <w:color w:val="333333"/>
          <w:sz w:val="28"/>
          <w:szCs w:val="28"/>
        </w:rPr>
      </w:pPr>
      <w:r w:rsidRPr="002C5897">
        <w:rPr>
          <w:color w:val="333333"/>
          <w:sz w:val="28"/>
          <w:szCs w:val="28"/>
        </w:rPr>
        <w:t>Республика</w:t>
      </w:r>
      <w:r>
        <w:rPr>
          <w:color w:val="333333"/>
          <w:sz w:val="28"/>
          <w:szCs w:val="28"/>
        </w:rPr>
        <w:t xml:space="preserve"> Дагестан</w:t>
      </w:r>
      <w:r w:rsidRPr="002C5897">
        <w:rPr>
          <w:color w:val="333333"/>
          <w:sz w:val="28"/>
          <w:szCs w:val="28"/>
        </w:rPr>
        <w:t xml:space="preserve"> – поликультурный регион, поэтому региональная направленность является особенностью программы. </w:t>
      </w:r>
    </w:p>
    <w:p w:rsidR="00D63F02" w:rsidRPr="002C5897" w:rsidRDefault="00D63F02" w:rsidP="00D63F02">
      <w:pPr>
        <w:pStyle w:val="a4"/>
        <w:ind w:firstLine="708"/>
        <w:jc w:val="both"/>
        <w:rPr>
          <w:color w:val="333333"/>
          <w:sz w:val="28"/>
          <w:szCs w:val="28"/>
        </w:rPr>
      </w:pPr>
      <w:r w:rsidRPr="002C5897">
        <w:rPr>
          <w:color w:val="333333"/>
          <w:sz w:val="28"/>
          <w:szCs w:val="28"/>
        </w:rPr>
        <w:t xml:space="preserve">Организация образовательного процесса в дошкольном учреждении строится на основе системного, </w:t>
      </w:r>
      <w:proofErr w:type="spellStart"/>
      <w:r w:rsidRPr="002C5897">
        <w:rPr>
          <w:color w:val="333333"/>
          <w:sz w:val="28"/>
          <w:szCs w:val="28"/>
        </w:rPr>
        <w:t>деятельностного</w:t>
      </w:r>
      <w:proofErr w:type="spellEnd"/>
      <w:r w:rsidRPr="002C5897">
        <w:rPr>
          <w:color w:val="333333"/>
          <w:sz w:val="28"/>
          <w:szCs w:val="28"/>
        </w:rPr>
        <w:t xml:space="preserve">, </w:t>
      </w:r>
      <w:proofErr w:type="spellStart"/>
      <w:r w:rsidRPr="002C5897">
        <w:rPr>
          <w:color w:val="333333"/>
          <w:sz w:val="28"/>
          <w:szCs w:val="28"/>
        </w:rPr>
        <w:t>этнопедагогического</w:t>
      </w:r>
      <w:proofErr w:type="spellEnd"/>
      <w:r w:rsidRPr="002C5897">
        <w:rPr>
          <w:color w:val="333333"/>
          <w:sz w:val="28"/>
          <w:szCs w:val="28"/>
        </w:rPr>
        <w:t xml:space="preserve">, культурологического подходов. Образовательный процесс предполагает активное взаимодействие всех участников образовательной деятельности. </w:t>
      </w:r>
    </w:p>
    <w:p w:rsidR="00D63F02" w:rsidRPr="002C5897" w:rsidRDefault="00D63F02" w:rsidP="00D63F02">
      <w:pPr>
        <w:pStyle w:val="a4"/>
        <w:ind w:firstLine="709"/>
        <w:jc w:val="both"/>
        <w:rPr>
          <w:color w:val="333333"/>
          <w:sz w:val="28"/>
          <w:szCs w:val="28"/>
        </w:rPr>
      </w:pPr>
      <w:r w:rsidRPr="002C5897">
        <w:rPr>
          <w:color w:val="333333"/>
          <w:sz w:val="28"/>
          <w:szCs w:val="28"/>
        </w:rPr>
        <w:t>Поскольку этнокультурная социализация ребенка происходит на основе освоения и присвоения образцов и ценностей национальной культуры, то в образовательный проце</w:t>
      </w:r>
      <w:proofErr w:type="gramStart"/>
      <w:r w:rsidRPr="002C5897">
        <w:rPr>
          <w:color w:val="333333"/>
          <w:sz w:val="28"/>
          <w:szCs w:val="28"/>
        </w:rPr>
        <w:t>сс вкл</w:t>
      </w:r>
      <w:proofErr w:type="gramEnd"/>
      <w:r w:rsidRPr="002C5897">
        <w:rPr>
          <w:color w:val="333333"/>
          <w:sz w:val="28"/>
          <w:szCs w:val="28"/>
        </w:rPr>
        <w:t xml:space="preserve">ючены задачи воспитания чувства национальной гордости, бережного отношения к национальным богатствам страны, языку, культуре, традициям. Это в свою очередь обеспечит уважение к людям других национальностей, формирование толерантных установок, что соответствует подлинно гуманистической педагогике. </w:t>
      </w:r>
    </w:p>
    <w:p w:rsidR="00D63F02" w:rsidRPr="002C5897" w:rsidRDefault="00D63F02" w:rsidP="00D63F02">
      <w:pPr>
        <w:pStyle w:val="a4"/>
        <w:ind w:firstLine="709"/>
        <w:jc w:val="both"/>
        <w:rPr>
          <w:color w:val="333333"/>
          <w:sz w:val="28"/>
          <w:szCs w:val="28"/>
        </w:rPr>
      </w:pPr>
      <w:r w:rsidRPr="002C5897">
        <w:rPr>
          <w:color w:val="333333"/>
          <w:sz w:val="28"/>
          <w:szCs w:val="28"/>
        </w:rPr>
        <w:t xml:space="preserve">Формирование в детях чувства национального и общечеловеческого самосознания происходит в национально-ориентированной культурной среде. </w:t>
      </w:r>
    </w:p>
    <w:p w:rsidR="00D63F02" w:rsidRPr="002C5897" w:rsidRDefault="00D63F02" w:rsidP="00D63F02">
      <w:pPr>
        <w:pStyle w:val="a4"/>
        <w:ind w:firstLine="709"/>
        <w:jc w:val="both"/>
        <w:rPr>
          <w:color w:val="333333"/>
          <w:sz w:val="28"/>
          <w:szCs w:val="28"/>
        </w:rPr>
      </w:pPr>
      <w:r w:rsidRPr="002C5897">
        <w:rPr>
          <w:color w:val="333333"/>
          <w:sz w:val="28"/>
          <w:szCs w:val="28"/>
        </w:rPr>
        <w:t>Особенностью осуществления образовательного процесса является активное использование краеведческого материала, произведений искусст</w:t>
      </w:r>
      <w:r>
        <w:rPr>
          <w:color w:val="333333"/>
          <w:sz w:val="28"/>
          <w:szCs w:val="28"/>
        </w:rPr>
        <w:t>ва русского и дагестанских народов, проживающих в Дагестане</w:t>
      </w:r>
      <w:r w:rsidRPr="002C5897">
        <w:rPr>
          <w:color w:val="333333"/>
          <w:sz w:val="28"/>
          <w:szCs w:val="28"/>
        </w:rPr>
        <w:t xml:space="preserve">. Эти материалы раскрывают природные задатки и развивают творческие способности каждого ребенка. </w:t>
      </w:r>
    </w:p>
    <w:p w:rsidR="00D63F02" w:rsidRPr="002C5897" w:rsidRDefault="00D63F02" w:rsidP="00D63F02">
      <w:pPr>
        <w:pStyle w:val="a4"/>
        <w:spacing w:after="120"/>
        <w:ind w:firstLine="709"/>
        <w:jc w:val="both"/>
        <w:rPr>
          <w:color w:val="333333"/>
          <w:sz w:val="28"/>
          <w:szCs w:val="28"/>
        </w:rPr>
      </w:pPr>
      <w:r w:rsidRPr="002C5897">
        <w:rPr>
          <w:color w:val="333333"/>
          <w:sz w:val="28"/>
          <w:szCs w:val="28"/>
        </w:rPr>
        <w:t>Для реализации данного направления педагогический коллектив де</w:t>
      </w:r>
      <w:r>
        <w:rPr>
          <w:color w:val="333333"/>
          <w:sz w:val="28"/>
          <w:szCs w:val="28"/>
        </w:rPr>
        <w:t>тского сада использует следующую программу</w:t>
      </w:r>
      <w:r w:rsidRPr="002C5897">
        <w:rPr>
          <w:color w:val="333333"/>
          <w:sz w:val="28"/>
          <w:szCs w:val="28"/>
        </w:rPr>
        <w:t>:</w:t>
      </w:r>
    </w:p>
    <w:p w:rsidR="00D63F02" w:rsidRPr="00331226" w:rsidRDefault="00D63F02" w:rsidP="00D63F02">
      <w:pPr>
        <w:pStyle w:val="Style24"/>
        <w:widowControl/>
        <w:spacing w:after="24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Региональная комплексная образовательная программа. Махачкала, ООО Издательство НИИ педагогики </w:t>
      </w:r>
      <w:proofErr w:type="spellStart"/>
      <w:r>
        <w:rPr>
          <w:rFonts w:ascii="Times New Roman" w:hAnsi="Times New Roman" w:cs="Times New Roman"/>
          <w:sz w:val="28"/>
        </w:rPr>
        <w:t>им</w:t>
      </w:r>
      <w:proofErr w:type="gramStart"/>
      <w:r>
        <w:rPr>
          <w:rFonts w:ascii="Times New Roman" w:hAnsi="Times New Roman" w:cs="Times New Roman"/>
          <w:sz w:val="28"/>
        </w:rPr>
        <w:t>.Т</w:t>
      </w:r>
      <w:proofErr w:type="gramEnd"/>
      <w:r>
        <w:rPr>
          <w:rFonts w:ascii="Times New Roman" w:hAnsi="Times New Roman" w:cs="Times New Roman"/>
          <w:sz w:val="28"/>
        </w:rPr>
        <w:t>ахо-Годи</w:t>
      </w:r>
      <w:proofErr w:type="spellEnd"/>
      <w:r>
        <w:rPr>
          <w:rFonts w:ascii="Times New Roman" w:hAnsi="Times New Roman" w:cs="Times New Roman"/>
          <w:sz w:val="28"/>
        </w:rPr>
        <w:t>, 2015.</w:t>
      </w:r>
    </w:p>
    <w:p w:rsidR="00D63F02" w:rsidRPr="00331226" w:rsidRDefault="00D63F02" w:rsidP="00D63F02">
      <w:pPr>
        <w:pStyle w:val="Style24"/>
        <w:widowControl/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Региональный компонент составлен с учетом национальных  и региональных особенностей Республики Дагестан, который предусматривает следующие направления деятельности:</w:t>
      </w:r>
    </w:p>
    <w:p w:rsidR="00D63F02" w:rsidRPr="00331226" w:rsidRDefault="00D63F02" w:rsidP="00D63F02">
      <w:pPr>
        <w:pStyle w:val="Style24"/>
        <w:widowControl/>
        <w:numPr>
          <w:ilvl w:val="0"/>
          <w:numId w:val="20"/>
        </w:numPr>
        <w:spacing w:after="120" w:line="240" w:lineRule="auto"/>
        <w:ind w:left="0" w:firstLine="180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Приобщение к истокам национальной культуры народов, населяющих Республику Дагестан. Формирование у детей основ нравственности на лучших образцах национальной культуры, народных традициях и обычаях.</w:t>
      </w:r>
    </w:p>
    <w:p w:rsidR="00D63F02" w:rsidRPr="00331226" w:rsidRDefault="00D63F02" w:rsidP="00D63F02">
      <w:pPr>
        <w:pStyle w:val="Style24"/>
        <w:widowControl/>
        <w:numPr>
          <w:ilvl w:val="0"/>
          <w:numId w:val="20"/>
        </w:numPr>
        <w:spacing w:after="120" w:line="240" w:lineRule="auto"/>
        <w:ind w:left="0" w:firstLine="180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lastRenderedPageBreak/>
        <w:t xml:space="preserve">Создание благоприятных условий для воспитания толерантной личности – привития любви и уважения к людям другой национальности, к их культурным ценностям. </w:t>
      </w:r>
    </w:p>
    <w:p w:rsidR="00D63F02" w:rsidRPr="00331226" w:rsidRDefault="00D63F02" w:rsidP="00D63F02">
      <w:pPr>
        <w:pStyle w:val="Style24"/>
        <w:widowControl/>
        <w:numPr>
          <w:ilvl w:val="0"/>
          <w:numId w:val="20"/>
        </w:numPr>
        <w:spacing w:after="120" w:line="240" w:lineRule="auto"/>
        <w:ind w:left="0" w:firstLine="180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Ознакомление с природой родного края, формирование экологической культуры.</w:t>
      </w:r>
    </w:p>
    <w:p w:rsidR="00D63F02" w:rsidRPr="00331226" w:rsidRDefault="00D63F02" w:rsidP="00D63F02">
      <w:pPr>
        <w:pStyle w:val="Style24"/>
        <w:widowControl/>
        <w:numPr>
          <w:ilvl w:val="0"/>
          <w:numId w:val="20"/>
        </w:numPr>
        <w:spacing w:after="120" w:line="240" w:lineRule="auto"/>
        <w:ind w:left="0" w:firstLine="180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Ознакомление детей с особенностями жизни и быта народов, населяющих Республику Дагестан, праздниками, событиями общественной жизни республики, символиками РД и РФ, памятниками архитектуры, декоративно-прикладным искусством.</w:t>
      </w:r>
    </w:p>
    <w:p w:rsidR="00D63F02" w:rsidRPr="00331226" w:rsidRDefault="00D63F02" w:rsidP="00D63F02">
      <w:pPr>
        <w:pStyle w:val="Style24"/>
        <w:widowControl/>
        <w:spacing w:after="12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63F02" w:rsidRPr="00331226" w:rsidRDefault="00D63F02" w:rsidP="00D63F02">
      <w:pPr>
        <w:pStyle w:val="Style24"/>
        <w:widowControl/>
        <w:spacing w:after="12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331226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  <w:r w:rsidRPr="00331226">
        <w:rPr>
          <w:rFonts w:ascii="Times New Roman" w:hAnsi="Times New Roman" w:cs="Times New Roman"/>
          <w:sz w:val="28"/>
          <w:szCs w:val="28"/>
        </w:rPr>
        <w:t>. (Физическая культура, здоровье)</w:t>
      </w:r>
    </w:p>
    <w:p w:rsidR="00D63F02" w:rsidRPr="00331226" w:rsidRDefault="00D63F02" w:rsidP="00D63F02">
      <w:pPr>
        <w:pStyle w:val="Style24"/>
        <w:widowControl/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Необходимыми условиями в физическом развитии детей с учетом региональных климатических и сезонных особенностей являются:</w:t>
      </w:r>
    </w:p>
    <w:p w:rsidR="00D63F02" w:rsidRPr="00331226" w:rsidRDefault="00D63F02" w:rsidP="00D63F02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 xml:space="preserve">- </w:t>
      </w:r>
      <w:r w:rsidRPr="00331226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331226">
        <w:rPr>
          <w:rFonts w:ascii="Times New Roman" w:hAnsi="Times New Roman" w:cs="Times New Roman"/>
          <w:sz w:val="28"/>
          <w:szCs w:val="28"/>
        </w:rPr>
        <w:t>создание условий в дошкольном образовательном учреждении;</w:t>
      </w:r>
    </w:p>
    <w:p w:rsidR="00D63F02" w:rsidRPr="00331226" w:rsidRDefault="00D63F02" w:rsidP="00D63F02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- развитие потребности в двигательной активности детей при помощи подвижных народных (дагестанских, русских), спортивных игр, физических упражнений, соответствующих их возрастным особенностям;</w:t>
      </w:r>
    </w:p>
    <w:p w:rsidR="00D63F02" w:rsidRPr="00331226" w:rsidRDefault="00D63F02" w:rsidP="00D63F02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- осуществление комплекса профилактических и оздоровительных работ с учет</w:t>
      </w:r>
      <w:r w:rsidR="00537E23">
        <w:rPr>
          <w:rFonts w:ascii="Times New Roman" w:hAnsi="Times New Roman" w:cs="Times New Roman"/>
          <w:sz w:val="28"/>
          <w:szCs w:val="28"/>
        </w:rPr>
        <w:t xml:space="preserve">ом специфики ДОУ </w:t>
      </w:r>
      <w:proofErr w:type="spellStart"/>
      <w:r w:rsidR="00537E23">
        <w:rPr>
          <w:rFonts w:ascii="Times New Roman" w:hAnsi="Times New Roman" w:cs="Times New Roman"/>
          <w:sz w:val="28"/>
          <w:szCs w:val="28"/>
        </w:rPr>
        <w:t>Ахтын</w:t>
      </w:r>
      <w:r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331226">
        <w:rPr>
          <w:rFonts w:ascii="Times New Roman" w:hAnsi="Times New Roman" w:cs="Times New Roman"/>
          <w:sz w:val="28"/>
          <w:szCs w:val="28"/>
        </w:rPr>
        <w:t>;</w:t>
      </w:r>
    </w:p>
    <w:p w:rsidR="00D63F02" w:rsidRPr="00331226" w:rsidRDefault="00D63F02" w:rsidP="00D63F02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- совершенствование физического развития детей через национальные праздники, народные игры.</w:t>
      </w:r>
    </w:p>
    <w:p w:rsidR="00D63F02" w:rsidRPr="00331226" w:rsidRDefault="00D63F02" w:rsidP="00D63F02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3F02" w:rsidRPr="00331226" w:rsidRDefault="00D63F02" w:rsidP="00D63F02">
      <w:pPr>
        <w:pStyle w:val="Style24"/>
        <w:widowControl/>
        <w:spacing w:after="12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331226">
        <w:rPr>
          <w:rFonts w:ascii="Times New Roman" w:hAnsi="Times New Roman" w:cs="Times New Roman"/>
          <w:b/>
          <w:sz w:val="28"/>
          <w:szCs w:val="28"/>
        </w:rPr>
        <w:t>Социально-коммуникативное</w:t>
      </w:r>
      <w:r w:rsidRPr="00331226">
        <w:rPr>
          <w:rFonts w:ascii="Times New Roman" w:hAnsi="Times New Roman" w:cs="Times New Roman"/>
          <w:sz w:val="28"/>
          <w:szCs w:val="28"/>
        </w:rPr>
        <w:t>. (Безопасность, социализация, труд)</w:t>
      </w:r>
    </w:p>
    <w:p w:rsidR="00D63F02" w:rsidRPr="00331226" w:rsidRDefault="00D63F02" w:rsidP="00D63F02">
      <w:pPr>
        <w:pStyle w:val="Style24"/>
        <w:widowControl/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Использование национального регионального компонента в направлении, социально-личностного развития ребенка включает:</w:t>
      </w:r>
    </w:p>
    <w:p w:rsidR="00D63F02" w:rsidRPr="00331226" w:rsidRDefault="00D63F02" w:rsidP="00D63F02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 xml:space="preserve">- развитие игровой деятельности, в которой отражается окружающая действительность РД, мир взрослых людей, формирование представлений о труде, профессиях взрослых; родной природы, общественной жизни. </w:t>
      </w:r>
    </w:p>
    <w:p w:rsidR="00D63F02" w:rsidRPr="00331226" w:rsidRDefault="00D63F02" w:rsidP="00D63F02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- обеспечение безопасности детей дошкольного возраста на</w:t>
      </w:r>
      <w:r>
        <w:rPr>
          <w:rFonts w:ascii="Times New Roman" w:hAnsi="Times New Roman" w:cs="Times New Roman"/>
          <w:sz w:val="28"/>
          <w:szCs w:val="28"/>
        </w:rPr>
        <w:t xml:space="preserve"> улицах и дорогах родного села и района</w:t>
      </w:r>
      <w:r w:rsidRPr="00331226">
        <w:rPr>
          <w:rFonts w:ascii="Times New Roman" w:hAnsi="Times New Roman" w:cs="Times New Roman"/>
          <w:sz w:val="28"/>
          <w:szCs w:val="28"/>
        </w:rPr>
        <w:t>.</w:t>
      </w:r>
    </w:p>
    <w:p w:rsidR="00D63F02" w:rsidRDefault="00D63F02" w:rsidP="00D63F02">
      <w:pPr>
        <w:pStyle w:val="Style24"/>
        <w:widowControl/>
        <w:spacing w:after="4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- расширение знания детей о работе пожарной службы, службы скорой ме</w:t>
      </w:r>
      <w:r>
        <w:rPr>
          <w:rFonts w:ascii="Times New Roman" w:hAnsi="Times New Roman" w:cs="Times New Roman"/>
          <w:sz w:val="28"/>
          <w:szCs w:val="28"/>
        </w:rPr>
        <w:t xml:space="preserve">дицинской помощи </w:t>
      </w:r>
      <w:proofErr w:type="spellStart"/>
      <w:r w:rsidR="00537E23">
        <w:rPr>
          <w:rFonts w:ascii="Times New Roman" w:hAnsi="Times New Roman" w:cs="Times New Roman"/>
          <w:sz w:val="28"/>
          <w:szCs w:val="28"/>
        </w:rPr>
        <w:t>Ахтынского</w:t>
      </w:r>
      <w:proofErr w:type="spellEnd"/>
      <w:r w:rsidR="00537E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района</w:t>
      </w:r>
      <w:r w:rsidRPr="00331226">
        <w:rPr>
          <w:rFonts w:ascii="Times New Roman" w:hAnsi="Times New Roman" w:cs="Times New Roman"/>
          <w:sz w:val="28"/>
          <w:szCs w:val="28"/>
        </w:rPr>
        <w:t>.</w:t>
      </w:r>
    </w:p>
    <w:p w:rsidR="00D63F02" w:rsidRPr="003B6955" w:rsidRDefault="00D63F02" w:rsidP="00D63F02">
      <w:pPr>
        <w:pStyle w:val="Style24"/>
        <w:widowControl/>
        <w:spacing w:after="24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3B6955">
        <w:rPr>
          <w:rFonts w:ascii="Times New Roman" w:hAnsi="Times New Roman" w:cs="Times New Roman"/>
          <w:b/>
          <w:sz w:val="28"/>
          <w:szCs w:val="28"/>
        </w:rPr>
        <w:t>3.Познавательное развитие</w:t>
      </w:r>
      <w:r w:rsidRPr="003B6955">
        <w:rPr>
          <w:rFonts w:ascii="Times New Roman" w:hAnsi="Times New Roman" w:cs="Times New Roman"/>
          <w:sz w:val="28"/>
          <w:szCs w:val="28"/>
        </w:rPr>
        <w:t xml:space="preserve"> (Развитие познавательно-исследовательской и продуктивной деятельности, формирование целостной картины мира)</w:t>
      </w:r>
    </w:p>
    <w:p w:rsidR="00D63F02" w:rsidRPr="003B6955" w:rsidRDefault="00D63F02" w:rsidP="00D63F0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6955">
        <w:rPr>
          <w:rFonts w:ascii="Times New Roman" w:hAnsi="Times New Roman" w:cs="Times New Roman"/>
          <w:sz w:val="28"/>
          <w:szCs w:val="28"/>
        </w:rPr>
        <w:t>В содержании познавательного развития национально-регионального компонента включено:</w:t>
      </w:r>
    </w:p>
    <w:p w:rsidR="00D63F02" w:rsidRPr="003B6955" w:rsidRDefault="00D63F02" w:rsidP="00D63F0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6955">
        <w:rPr>
          <w:rFonts w:ascii="Times New Roman" w:hAnsi="Times New Roman" w:cs="Times New Roman"/>
          <w:sz w:val="28"/>
          <w:szCs w:val="28"/>
        </w:rPr>
        <w:lastRenderedPageBreak/>
        <w:t>- ознакомление с историей, культурой, архитектурой родного края;</w:t>
      </w:r>
    </w:p>
    <w:p w:rsidR="002D7ADD" w:rsidRDefault="00D63F02" w:rsidP="001E356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6955">
        <w:rPr>
          <w:rFonts w:ascii="Times New Roman" w:hAnsi="Times New Roman" w:cs="Times New Roman"/>
          <w:sz w:val="28"/>
          <w:szCs w:val="28"/>
        </w:rPr>
        <w:t>- формировани</w:t>
      </w:r>
      <w:r w:rsidR="00BA6910">
        <w:rPr>
          <w:rFonts w:ascii="Times New Roman" w:hAnsi="Times New Roman" w:cs="Times New Roman"/>
          <w:sz w:val="28"/>
          <w:szCs w:val="28"/>
        </w:rPr>
        <w:t xml:space="preserve">е представлений о селе </w:t>
      </w:r>
      <w:proofErr w:type="gramStart"/>
      <w:r w:rsidR="00BA6910">
        <w:rPr>
          <w:rFonts w:ascii="Times New Roman" w:hAnsi="Times New Roman" w:cs="Times New Roman"/>
          <w:sz w:val="28"/>
          <w:szCs w:val="28"/>
        </w:rPr>
        <w:t>Ахты</w:t>
      </w:r>
      <w:proofErr w:type="gramEnd"/>
      <w:r w:rsidR="006D48D2">
        <w:rPr>
          <w:rFonts w:ascii="Times New Roman" w:hAnsi="Times New Roman" w:cs="Times New Roman"/>
          <w:sz w:val="28"/>
          <w:szCs w:val="28"/>
        </w:rPr>
        <w:t xml:space="preserve"> в котором находится детский сад и проживает ребенок, о столице республики Махачкала.</w:t>
      </w:r>
    </w:p>
    <w:p w:rsidR="00D63F02" w:rsidRPr="003B6955" w:rsidRDefault="00D63F02" w:rsidP="00D63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955">
        <w:rPr>
          <w:rFonts w:ascii="Times New Roman" w:hAnsi="Times New Roman" w:cs="Times New Roman"/>
          <w:sz w:val="28"/>
          <w:szCs w:val="28"/>
        </w:rPr>
        <w:tab/>
        <w:t>- формирование представлений о климате и географическом положении, природе и заповедных местах Дагестана (явления неживой природы, растительный и животный мир региона).</w:t>
      </w:r>
    </w:p>
    <w:p w:rsidR="00D63F02" w:rsidRDefault="00D63F02" w:rsidP="00D63F02">
      <w:pPr>
        <w:pStyle w:val="Style24"/>
        <w:widowControl/>
        <w:spacing w:after="12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63F02" w:rsidRPr="00331226" w:rsidRDefault="00D63F02" w:rsidP="00D63F02">
      <w:pPr>
        <w:pStyle w:val="Style24"/>
        <w:widowControl/>
        <w:spacing w:after="12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331226">
        <w:rPr>
          <w:rFonts w:ascii="Times New Roman" w:hAnsi="Times New Roman" w:cs="Times New Roman"/>
          <w:b/>
          <w:sz w:val="28"/>
          <w:szCs w:val="28"/>
        </w:rPr>
        <w:t>Речевое развитие</w:t>
      </w:r>
      <w:r w:rsidRPr="00331226">
        <w:rPr>
          <w:rFonts w:ascii="Times New Roman" w:hAnsi="Times New Roman" w:cs="Times New Roman"/>
          <w:sz w:val="28"/>
          <w:szCs w:val="28"/>
        </w:rPr>
        <w:t>. (Развитие речи, чтение художественной литературы)</w:t>
      </w:r>
    </w:p>
    <w:p w:rsidR="00D63F02" w:rsidRPr="00331226" w:rsidRDefault="00D63F02" w:rsidP="00D63F02">
      <w:pPr>
        <w:pStyle w:val="Style24"/>
        <w:widowControl/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Основными задачами в речевом  развитии детей с учетом национально – регионального компонента являются:</w:t>
      </w:r>
    </w:p>
    <w:p w:rsidR="00D63F02" w:rsidRPr="00331226" w:rsidRDefault="00D63F02" w:rsidP="00D63F02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- воспитание познавательного интереса и чувств восхищения результатами культурного творчества представителей разных народов, проживающих в респу</w:t>
      </w:r>
      <w:r>
        <w:rPr>
          <w:rFonts w:ascii="Times New Roman" w:hAnsi="Times New Roman" w:cs="Times New Roman"/>
          <w:sz w:val="28"/>
          <w:szCs w:val="28"/>
        </w:rPr>
        <w:t xml:space="preserve">блике Дагестан и </w:t>
      </w:r>
      <w:proofErr w:type="spellStart"/>
      <w:r w:rsidR="00537E23">
        <w:rPr>
          <w:rFonts w:ascii="Times New Roman" w:hAnsi="Times New Roman" w:cs="Times New Roman"/>
          <w:sz w:val="28"/>
          <w:szCs w:val="28"/>
        </w:rPr>
        <w:t>Ахтынском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районе;</w:t>
      </w:r>
    </w:p>
    <w:p w:rsidR="00D63F02" w:rsidRPr="00331226" w:rsidRDefault="00D63F02" w:rsidP="00D63F02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- ознакомление детей с художественной литературой разных жанров; проявление инте</w:t>
      </w:r>
      <w:r>
        <w:rPr>
          <w:rFonts w:ascii="Times New Roman" w:hAnsi="Times New Roman" w:cs="Times New Roman"/>
          <w:sz w:val="28"/>
          <w:szCs w:val="28"/>
        </w:rPr>
        <w:t xml:space="preserve">реса к произведениям </w:t>
      </w:r>
      <w:r w:rsidRPr="00331226">
        <w:rPr>
          <w:rFonts w:ascii="Times New Roman" w:hAnsi="Times New Roman" w:cs="Times New Roman"/>
          <w:sz w:val="28"/>
          <w:szCs w:val="28"/>
        </w:rPr>
        <w:t xml:space="preserve"> русского и других народов, проживающих в РД, устного народного творчества: сказкам, преданиям, легендам, п</w:t>
      </w:r>
      <w:r>
        <w:rPr>
          <w:rFonts w:ascii="Times New Roman" w:hAnsi="Times New Roman" w:cs="Times New Roman"/>
          <w:sz w:val="28"/>
          <w:szCs w:val="28"/>
        </w:rPr>
        <w:t>ословицам, поговоркам, загадкам;</w:t>
      </w:r>
    </w:p>
    <w:p w:rsidR="00D63F02" w:rsidRPr="00331226" w:rsidRDefault="00D63F02" w:rsidP="00D63F02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1226">
        <w:rPr>
          <w:rFonts w:ascii="Times New Roman" w:hAnsi="Times New Roman" w:cs="Times New Roman"/>
          <w:sz w:val="28"/>
          <w:szCs w:val="28"/>
        </w:rPr>
        <w:t>формирование целостной  картины мира, расширение кругозора детей, культуры познания и интеллектуальной активности  широко использовать возможности народной и музейной педагогики.</w:t>
      </w:r>
    </w:p>
    <w:p w:rsidR="00D63F02" w:rsidRPr="00331226" w:rsidRDefault="00D63F02" w:rsidP="00D63F02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3F02" w:rsidRPr="00331226" w:rsidRDefault="00D63F02" w:rsidP="00D63F02">
      <w:pPr>
        <w:pStyle w:val="Style24"/>
        <w:widowControl/>
        <w:spacing w:after="12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331226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</w:t>
      </w:r>
      <w:r w:rsidRPr="00331226">
        <w:rPr>
          <w:rFonts w:ascii="Times New Roman" w:hAnsi="Times New Roman" w:cs="Times New Roman"/>
          <w:sz w:val="28"/>
          <w:szCs w:val="28"/>
        </w:rPr>
        <w:t>. (Музыка, художественное творчество)</w:t>
      </w:r>
    </w:p>
    <w:p w:rsidR="00D63F02" w:rsidRPr="00331226" w:rsidRDefault="00D63F02" w:rsidP="00D63F02">
      <w:pPr>
        <w:pStyle w:val="Style24"/>
        <w:widowControl/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Художественно-эстетическое развитие дошкольников средствами дагестанского, русского, музыкального, декоративно-прикладного, литературного искусства включает в себя:</w:t>
      </w:r>
    </w:p>
    <w:p w:rsidR="00D63F02" w:rsidRPr="00331226" w:rsidRDefault="00D63F02" w:rsidP="00D63F02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-создание условий для проявления детьми своих способностей в музыке, живописи, танцах, театре и литературе;</w:t>
      </w:r>
    </w:p>
    <w:p w:rsidR="00D63F02" w:rsidRPr="00331226" w:rsidRDefault="00D63F02" w:rsidP="00D63F02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- развитие продуктивной деятельности через приобщение детей к изобразительному, декоративно-прикладному искусству народов, проживающих в республике Дагестан</w:t>
      </w:r>
      <w:r>
        <w:rPr>
          <w:rFonts w:ascii="Times New Roman" w:hAnsi="Times New Roman" w:cs="Times New Roman"/>
          <w:sz w:val="28"/>
          <w:szCs w:val="28"/>
        </w:rPr>
        <w:t xml:space="preserve"> и родном </w:t>
      </w:r>
      <w:proofErr w:type="spellStart"/>
      <w:r w:rsidR="00537E23">
        <w:rPr>
          <w:rFonts w:ascii="Times New Roman" w:hAnsi="Times New Roman" w:cs="Times New Roman"/>
          <w:sz w:val="28"/>
          <w:szCs w:val="28"/>
        </w:rPr>
        <w:t>Ахтынско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</w:t>
      </w:r>
      <w:r w:rsidRPr="00331226">
        <w:rPr>
          <w:rFonts w:ascii="Times New Roman" w:hAnsi="Times New Roman" w:cs="Times New Roman"/>
          <w:sz w:val="28"/>
          <w:szCs w:val="28"/>
        </w:rPr>
        <w:t>.</w:t>
      </w:r>
    </w:p>
    <w:p w:rsidR="00D63F02" w:rsidRPr="00331226" w:rsidRDefault="00D63F02" w:rsidP="00D63F02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- воспитание нравственно-патриотических чувств посредством знакомства детей с произведениями дагестанских и русских  народов.</w:t>
      </w:r>
    </w:p>
    <w:p w:rsidR="00D63F02" w:rsidRDefault="00D63F02" w:rsidP="00D63F02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32"/>
          <w:szCs w:val="32"/>
        </w:rPr>
      </w:pPr>
    </w:p>
    <w:p w:rsidR="00D63F02" w:rsidRPr="0093549F" w:rsidRDefault="00D63F02" w:rsidP="00D63F02">
      <w:pPr>
        <w:pStyle w:val="Default"/>
        <w:spacing w:after="240"/>
        <w:jc w:val="both"/>
        <w:rPr>
          <w:sz w:val="28"/>
          <w:szCs w:val="28"/>
        </w:rPr>
      </w:pPr>
      <w:r w:rsidRPr="0093549F">
        <w:rPr>
          <w:b/>
          <w:bCs/>
          <w:sz w:val="28"/>
          <w:szCs w:val="28"/>
        </w:rPr>
        <w:t>2.</w:t>
      </w:r>
      <w:r>
        <w:rPr>
          <w:b/>
          <w:bCs/>
          <w:sz w:val="28"/>
          <w:szCs w:val="28"/>
        </w:rPr>
        <w:t>1.7</w:t>
      </w:r>
      <w:r w:rsidRPr="0093549F">
        <w:rPr>
          <w:b/>
          <w:bCs/>
          <w:sz w:val="28"/>
          <w:szCs w:val="28"/>
        </w:rPr>
        <w:t xml:space="preserve">.Особенности взаимодействия педагогического коллектива с семьями воспитанников. </w:t>
      </w:r>
    </w:p>
    <w:p w:rsidR="00D63F02" w:rsidRDefault="00D63F02" w:rsidP="000E25C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 работы - создание необходимых условий для развития ответственных и взаимозависимых отношений с семьями воспитанников, </w:t>
      </w: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обеспечивающих повышение компетентности родителей в области воспитания детей. </w:t>
      </w:r>
    </w:p>
    <w:p w:rsidR="00D63F02" w:rsidRPr="0040412F" w:rsidRDefault="00D63F02" w:rsidP="000E25C2">
      <w:pPr>
        <w:pStyle w:val="Default"/>
        <w:ind w:firstLine="708"/>
        <w:jc w:val="both"/>
        <w:rPr>
          <w:sz w:val="28"/>
          <w:szCs w:val="28"/>
        </w:rPr>
      </w:pPr>
      <w:r w:rsidRPr="0040412F">
        <w:rPr>
          <w:sz w:val="28"/>
          <w:szCs w:val="28"/>
        </w:rPr>
        <w:t xml:space="preserve">В основу совместной деятельности семьи и дошкольного учреждения заложены </w:t>
      </w:r>
      <w:r w:rsidRPr="00AA6957">
        <w:rPr>
          <w:b/>
          <w:i/>
          <w:sz w:val="28"/>
          <w:szCs w:val="28"/>
        </w:rPr>
        <w:t>следующие принципы</w:t>
      </w:r>
      <w:r w:rsidRPr="0040412F">
        <w:rPr>
          <w:sz w:val="28"/>
          <w:szCs w:val="28"/>
        </w:rPr>
        <w:t xml:space="preserve">: </w:t>
      </w:r>
    </w:p>
    <w:p w:rsidR="00D63F02" w:rsidRPr="0040412F" w:rsidRDefault="00D63F02" w:rsidP="00D63F02">
      <w:pPr>
        <w:pStyle w:val="Default"/>
        <w:spacing w:after="47"/>
        <w:jc w:val="both"/>
        <w:rPr>
          <w:sz w:val="28"/>
          <w:szCs w:val="28"/>
        </w:rPr>
      </w:pPr>
      <w:r w:rsidRPr="0040412F">
        <w:rPr>
          <w:sz w:val="28"/>
          <w:szCs w:val="28"/>
        </w:rPr>
        <w:t xml:space="preserve"> единый подход к процессу воспитания ребёнка; </w:t>
      </w:r>
    </w:p>
    <w:p w:rsidR="00D63F02" w:rsidRPr="0040412F" w:rsidRDefault="00D63F02" w:rsidP="00D63F02">
      <w:pPr>
        <w:pStyle w:val="Default"/>
        <w:spacing w:after="47"/>
        <w:jc w:val="both"/>
        <w:rPr>
          <w:sz w:val="28"/>
          <w:szCs w:val="28"/>
        </w:rPr>
      </w:pPr>
      <w:r w:rsidRPr="0040412F">
        <w:rPr>
          <w:sz w:val="28"/>
          <w:szCs w:val="28"/>
        </w:rPr>
        <w:t xml:space="preserve"> открытость дошкольного учреждения для родителей; </w:t>
      </w:r>
    </w:p>
    <w:p w:rsidR="00D63F02" w:rsidRPr="0040412F" w:rsidRDefault="00D63F02" w:rsidP="00D63F02">
      <w:pPr>
        <w:pStyle w:val="Default"/>
        <w:spacing w:after="47"/>
        <w:jc w:val="both"/>
        <w:rPr>
          <w:sz w:val="28"/>
          <w:szCs w:val="28"/>
        </w:rPr>
      </w:pPr>
      <w:r w:rsidRPr="0040412F">
        <w:rPr>
          <w:sz w:val="28"/>
          <w:szCs w:val="28"/>
        </w:rPr>
        <w:t xml:space="preserve"> взаимное доверие во взаимоотношениях педагогов и родителей; </w:t>
      </w:r>
    </w:p>
    <w:p w:rsidR="00D63F02" w:rsidRPr="0040412F" w:rsidRDefault="00D63F02" w:rsidP="00D63F02">
      <w:pPr>
        <w:pStyle w:val="Default"/>
        <w:spacing w:after="47"/>
        <w:jc w:val="both"/>
        <w:rPr>
          <w:sz w:val="28"/>
          <w:szCs w:val="28"/>
        </w:rPr>
      </w:pPr>
      <w:r w:rsidRPr="0040412F">
        <w:rPr>
          <w:sz w:val="28"/>
          <w:szCs w:val="28"/>
        </w:rPr>
        <w:t xml:space="preserve"> уважение и доброжелательность друг к другу; </w:t>
      </w:r>
    </w:p>
    <w:p w:rsidR="00D63F02" w:rsidRPr="0040412F" w:rsidRDefault="00D63F02" w:rsidP="00D63F02">
      <w:pPr>
        <w:pStyle w:val="Default"/>
        <w:spacing w:after="47"/>
        <w:jc w:val="both"/>
        <w:rPr>
          <w:sz w:val="28"/>
          <w:szCs w:val="28"/>
        </w:rPr>
      </w:pPr>
      <w:r w:rsidRPr="0040412F">
        <w:rPr>
          <w:sz w:val="28"/>
          <w:szCs w:val="28"/>
        </w:rPr>
        <w:t xml:space="preserve"> дифференцированный подход к каждой семье; </w:t>
      </w:r>
    </w:p>
    <w:p w:rsidR="00D63F02" w:rsidRPr="000F2679" w:rsidRDefault="00D63F02" w:rsidP="00D63F02">
      <w:pPr>
        <w:pStyle w:val="Default"/>
        <w:spacing w:after="240"/>
        <w:jc w:val="both"/>
        <w:rPr>
          <w:sz w:val="28"/>
          <w:szCs w:val="28"/>
        </w:rPr>
      </w:pPr>
      <w:r w:rsidRPr="0040412F">
        <w:rPr>
          <w:sz w:val="28"/>
          <w:szCs w:val="28"/>
        </w:rPr>
        <w:t xml:space="preserve"> равно ответственность родителей и педагогов. </w:t>
      </w:r>
    </w:p>
    <w:p w:rsidR="00D63F02" w:rsidRPr="00275101" w:rsidRDefault="00D63F02" w:rsidP="00D63F02">
      <w:pPr>
        <w:pStyle w:val="Default"/>
        <w:jc w:val="center"/>
        <w:rPr>
          <w:b/>
          <w:sz w:val="28"/>
          <w:szCs w:val="28"/>
        </w:rPr>
      </w:pPr>
      <w:r w:rsidRPr="00275101">
        <w:rPr>
          <w:b/>
          <w:sz w:val="28"/>
          <w:szCs w:val="28"/>
        </w:rPr>
        <w:t>НАПРАВЛЕНИЯ ВЗАИМОДЕЙСТВИЯ</w:t>
      </w:r>
    </w:p>
    <w:p w:rsidR="00D63F02" w:rsidRDefault="00D63F02" w:rsidP="00D63F02">
      <w:pPr>
        <w:pStyle w:val="Default"/>
        <w:rPr>
          <w:sz w:val="16"/>
          <w:szCs w:val="16"/>
        </w:rPr>
      </w:pPr>
    </w:p>
    <w:p w:rsidR="00D63F02" w:rsidRPr="00275101" w:rsidRDefault="00D63F02" w:rsidP="00D63F02">
      <w:pPr>
        <w:pStyle w:val="Default"/>
        <w:rPr>
          <w:sz w:val="20"/>
          <w:szCs w:val="20"/>
        </w:rPr>
      </w:pPr>
    </w:p>
    <w:p w:rsidR="00D63F02" w:rsidRPr="00A07AD9" w:rsidRDefault="00D63F02" w:rsidP="00D63F02">
      <w:pPr>
        <w:spacing w:after="0"/>
        <w:rPr>
          <w:b/>
          <w:sz w:val="20"/>
          <w:szCs w:val="20"/>
        </w:rPr>
      </w:pPr>
      <w:r w:rsidRPr="00275101"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5486400" cy="2847975"/>
            <wp:effectExtent l="19050" t="0" r="19050" b="0"/>
            <wp:docPr id="4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D63F02" w:rsidRPr="00BC2267" w:rsidRDefault="00D63F02" w:rsidP="00D63F02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D63F02" w:rsidRPr="00C130DC" w:rsidRDefault="00D63F02" w:rsidP="000E25C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Организация </w:t>
      </w:r>
      <w:r w:rsidRPr="00030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консультативной</w:t>
      </w: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30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просветительской</w:t>
      </w: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(родительские собрания, групповые и индивидуальные консультации специалистов ДОУ, информационные стенды и др.). Просветительская работа периодически касается вопросов организации видов детской деятельности. </w:t>
      </w:r>
    </w:p>
    <w:p w:rsidR="00D63F02" w:rsidRPr="00BC2267" w:rsidRDefault="00D63F02" w:rsidP="00D63F02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D63F02" w:rsidRPr="00030E33" w:rsidRDefault="00D63F02" w:rsidP="00D63F0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Участие в работе </w:t>
      </w:r>
      <w:r w:rsidRPr="00030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утреннего приема</w:t>
      </w: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детей. Родители имеют возможность предложить свои идеи по темам и содержанию проектов, принести материалы или книги, поделиться с детьми своими знаниями, научить их тому, что умеют и любят сами. </w:t>
      </w:r>
    </w:p>
    <w:p w:rsidR="00D63F02" w:rsidRPr="00030E33" w:rsidRDefault="00D63F02" w:rsidP="00D63F0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Участие в </w:t>
      </w:r>
      <w:r w:rsidRPr="00030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планировании работы группы</w:t>
      </w: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с удовольствием задают вопросы, предлагают интересующие их темы проектов, поэтому помощь родителей (лиц, их заменяющих) может оказаться не просто полезной, но неоценимой.</w:t>
      </w:r>
    </w:p>
    <w:p w:rsidR="00D63F02" w:rsidRPr="00030E33" w:rsidRDefault="00537E23" w:rsidP="00D63F0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</w:t>
      </w:r>
      <w:r w:rsidR="00D63F02"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Посещение детского сада во время «</w:t>
      </w:r>
      <w:r w:rsidR="00D63F02" w:rsidRPr="00030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Недели открытых дверей</w:t>
      </w:r>
      <w:r w:rsidR="00D63F02"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(2 раза в год). В это время у родителей </w:t>
      </w:r>
      <w:r w:rsidR="00D63F0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 уникальная возможность «прожить»</w:t>
      </w:r>
      <w:r w:rsidR="00D63F02"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целый день в дошкольном учреждении вместе со своим ребенком – посмотреть и принять участие в утренней разминке, побывать на занятиях, на прогулке, на приеме пищи, на пробежке после дневного сна, поиграть с детьми т.д. </w:t>
      </w:r>
    </w:p>
    <w:p w:rsidR="00D63F02" w:rsidRPr="00030E33" w:rsidRDefault="00537E23" w:rsidP="00D63F0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63F02"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Помощь в </w:t>
      </w:r>
      <w:r w:rsidR="00D63F02" w:rsidRPr="00030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пополнении фондов</w:t>
      </w:r>
      <w:r w:rsidR="00D63F02"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детского сада (игрушки, книги, журналы и материалы, которые больше не нужны дома, но вполне могут пригодиться при организации образовательного процесса в ДОУ). Помощь в изготовлении </w:t>
      </w:r>
      <w:r w:rsidR="00D63F02" w:rsidRPr="00030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дидактических</w:t>
      </w:r>
      <w:r w:rsidR="00D63F02"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материалов для занятий и свободной игровой деятельности детей (подбор заданий, ксерокопирование карточек).</w:t>
      </w:r>
    </w:p>
    <w:p w:rsidR="00D63F02" w:rsidRPr="00030E33" w:rsidRDefault="00537E23" w:rsidP="00D63F0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D63F02"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Сопровождение детей на </w:t>
      </w:r>
      <w:r w:rsidR="00D63F02" w:rsidRPr="00030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прогулках</w:t>
      </w:r>
      <w:r w:rsidR="00D63F02"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D63F02" w:rsidRPr="00030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экскурсиях</w:t>
      </w:r>
      <w:r w:rsidR="00D63F02"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>) за пределами детского сада. Транспортировка детей на дальние расстояния.</w:t>
      </w:r>
    </w:p>
    <w:p w:rsidR="00D63F02" w:rsidRPr="00030E33" w:rsidRDefault="00537E23" w:rsidP="00D63F0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D63F02"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Работа в </w:t>
      </w:r>
      <w:r w:rsidR="00D63F02" w:rsidRPr="00030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Родительском комитете</w:t>
      </w:r>
      <w:r w:rsidR="00D63F02"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или детского сада: </w:t>
      </w:r>
      <w:proofErr w:type="gramStart"/>
      <w:r w:rsidR="00D63F02"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D63F02"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качеством питания в ДОУ, материальное оснащение воспитательно-образовательного процесса в ДОУ, организация детских праздников за пределами ДОУ и др.</w:t>
      </w:r>
    </w:p>
    <w:p w:rsidR="00D63F02" w:rsidRPr="00030E33" w:rsidRDefault="00537E23" w:rsidP="00D63F0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D63F02"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Участие в </w:t>
      </w:r>
      <w:r w:rsidR="00D63F02" w:rsidRPr="00030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Педагогическом Совете</w:t>
      </w:r>
      <w:r w:rsidR="00D63F02"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D63F02" w:rsidRPr="00030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Совете педагогов</w:t>
      </w:r>
      <w:r w:rsidR="00D63F02"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>. Родители, дети которых посещают наше ДОУ, имеют полное право присутствовать на любом заседании педагогического Совета (либо Совета учреждения).</w:t>
      </w:r>
    </w:p>
    <w:p w:rsidR="00D63F02" w:rsidRPr="00030E33" w:rsidRDefault="00537E23" w:rsidP="00D63F0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D63F02"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D63F02"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творческого общения существует такая форма работы с семьей как </w:t>
      </w:r>
      <w:r w:rsidR="00D63F02" w:rsidRPr="00030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тематические выставки </w:t>
      </w:r>
      <w:r w:rsidR="00D63F02">
        <w:rPr>
          <w:rFonts w:ascii="Times New Roman" w:eastAsia="Times New Roman" w:hAnsi="Times New Roman" w:cs="Times New Roman"/>
          <w:sz w:val="28"/>
          <w:szCs w:val="28"/>
          <w:lang w:eastAsia="ru-RU"/>
        </w:rPr>
        <w:t>(темы выставок «</w:t>
      </w:r>
      <w:r w:rsidR="00D63F02"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Любимый</w:t>
      </w:r>
      <w:r w:rsidR="00D63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район», «Семейный фотоальбом»</w:t>
      </w:r>
      <w:r w:rsidR="00D63F02"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D63F02"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выставки предоставляют родителям и детям организовать совместную деятельность (сочинить сказку, нарисовать рисунок, придумать семейный герб и пр.). </w:t>
      </w:r>
    </w:p>
    <w:p w:rsidR="00D63F02" w:rsidRPr="0093549F" w:rsidRDefault="00537E23" w:rsidP="00D63F0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D63F02"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Подготовка детских праздников, досугов и развлечений и участие в них (спортивные, тематические праздники, празднование дней рождения детей и т.д.). Праздники – одна из важнейших форм работы с родителями. </w:t>
      </w:r>
    </w:p>
    <w:p w:rsidR="00D63F02" w:rsidRPr="00F735D7" w:rsidRDefault="00D63F02" w:rsidP="00D63F02">
      <w:pPr>
        <w:jc w:val="both"/>
        <w:rPr>
          <w:rFonts w:ascii="Times New Roman" w:hAnsi="Times New Roman" w:cs="Times New Roman"/>
          <w:sz w:val="24"/>
          <w:szCs w:val="24"/>
        </w:rPr>
      </w:pPr>
      <w:r w:rsidRPr="00C54436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D63F02" w:rsidRPr="00B86366" w:rsidRDefault="00D63F02" w:rsidP="00D63F0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III</w:t>
      </w: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.Организационный раздел</w:t>
      </w:r>
    </w:p>
    <w:p w:rsidR="00D63F02" w:rsidRPr="00B86366" w:rsidRDefault="00D63F02" w:rsidP="00D63F0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3.1. Описание материально-технического обеспечения программы</w:t>
      </w:r>
    </w:p>
    <w:p w:rsidR="00D63F02" w:rsidRPr="00F57F10" w:rsidRDefault="00D63F02" w:rsidP="00D63F02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57F10">
        <w:rPr>
          <w:rFonts w:ascii="Times New Roman" w:hAnsi="Times New Roman" w:cs="Times New Roman"/>
          <w:b/>
          <w:i/>
          <w:sz w:val="28"/>
          <w:szCs w:val="28"/>
        </w:rPr>
        <w:t>Требования к материально-техническим условиям реализации основной</w:t>
      </w:r>
    </w:p>
    <w:p w:rsidR="00D63F02" w:rsidRPr="00F57F10" w:rsidRDefault="00D63F02" w:rsidP="00D63F02">
      <w:pPr>
        <w:pStyle w:val="a3"/>
        <w:spacing w:after="240"/>
        <w:ind w:left="14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57F10">
        <w:rPr>
          <w:rFonts w:ascii="Times New Roman" w:hAnsi="Times New Roman" w:cs="Times New Roman"/>
          <w:b/>
          <w:i/>
          <w:sz w:val="28"/>
          <w:szCs w:val="28"/>
        </w:rPr>
        <w:lastRenderedPageBreak/>
        <w:t>образовательной программы дошкольного образования</w:t>
      </w:r>
    </w:p>
    <w:p w:rsidR="00D63F02" w:rsidRPr="00F57F10" w:rsidRDefault="00D63F02" w:rsidP="00D63F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7F10">
        <w:rPr>
          <w:rFonts w:ascii="Times New Roman" w:hAnsi="Times New Roman" w:cs="Times New Roman"/>
          <w:sz w:val="28"/>
          <w:szCs w:val="28"/>
        </w:rPr>
        <w:t>Требования, определяемые в соответствии с санитарно-эпидемиологическими правилами и нормативами: здан</w:t>
      </w:r>
      <w:r w:rsidR="00537E23">
        <w:rPr>
          <w:rFonts w:ascii="Times New Roman" w:hAnsi="Times New Roman" w:cs="Times New Roman"/>
          <w:sz w:val="28"/>
          <w:szCs w:val="28"/>
        </w:rPr>
        <w:t xml:space="preserve">ие МКДОУ – отдельно стоящее </w:t>
      </w:r>
      <w:r w:rsidR="006D48D2">
        <w:rPr>
          <w:rFonts w:ascii="Times New Roman" w:hAnsi="Times New Roman" w:cs="Times New Roman"/>
          <w:sz w:val="28"/>
          <w:szCs w:val="28"/>
        </w:rPr>
        <w:t>одно</w:t>
      </w:r>
      <w:r w:rsidRPr="00F57F10">
        <w:rPr>
          <w:rFonts w:ascii="Times New Roman" w:hAnsi="Times New Roman" w:cs="Times New Roman"/>
          <w:sz w:val="28"/>
          <w:szCs w:val="28"/>
        </w:rPr>
        <w:t>этажное здание</w:t>
      </w:r>
      <w:proofErr w:type="gramStart"/>
      <w:r w:rsidRPr="00F57F10">
        <w:rPr>
          <w:rFonts w:ascii="Times New Roman" w:hAnsi="Times New Roman" w:cs="Times New Roman"/>
          <w:sz w:val="28"/>
          <w:szCs w:val="28"/>
        </w:rPr>
        <w:t>,.</w:t>
      </w:r>
      <w:proofErr w:type="gramEnd"/>
    </w:p>
    <w:p w:rsidR="00D63F02" w:rsidRPr="00F57F10" w:rsidRDefault="00537E23" w:rsidP="00D63F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Вместимость – </w:t>
      </w:r>
      <w:r w:rsidR="00A87CBC">
        <w:rPr>
          <w:rFonts w:ascii="Times New Roman" w:hAnsi="Times New Roman" w:cs="Times New Roman"/>
          <w:sz w:val="28"/>
          <w:szCs w:val="28"/>
        </w:rPr>
        <w:t>120</w:t>
      </w:r>
      <w:r w:rsidR="00D63F02" w:rsidRPr="00F57F10">
        <w:rPr>
          <w:rFonts w:ascii="Times New Roman" w:hAnsi="Times New Roman" w:cs="Times New Roman"/>
          <w:sz w:val="28"/>
          <w:szCs w:val="28"/>
        </w:rPr>
        <w:t xml:space="preserve"> </w:t>
      </w:r>
      <w:r w:rsidR="00A87CBC">
        <w:rPr>
          <w:rFonts w:ascii="Times New Roman" w:hAnsi="Times New Roman" w:cs="Times New Roman"/>
          <w:sz w:val="28"/>
          <w:szCs w:val="28"/>
        </w:rPr>
        <w:t>детей. Рассчитано на 6</w:t>
      </w:r>
      <w:r w:rsidR="006E448C">
        <w:rPr>
          <w:rFonts w:ascii="Times New Roman" w:hAnsi="Times New Roman" w:cs="Times New Roman"/>
          <w:sz w:val="28"/>
          <w:szCs w:val="28"/>
        </w:rPr>
        <w:t xml:space="preserve"> групповые ячей</w:t>
      </w:r>
      <w:r w:rsidR="00D63F02" w:rsidRPr="00F57F10">
        <w:rPr>
          <w:rFonts w:ascii="Times New Roman" w:hAnsi="Times New Roman" w:cs="Times New Roman"/>
          <w:sz w:val="28"/>
          <w:szCs w:val="28"/>
        </w:rPr>
        <w:t>к</w:t>
      </w:r>
      <w:r w:rsidR="006E448C">
        <w:rPr>
          <w:rFonts w:ascii="Times New Roman" w:hAnsi="Times New Roman" w:cs="Times New Roman"/>
          <w:sz w:val="28"/>
          <w:szCs w:val="28"/>
        </w:rPr>
        <w:t>и</w:t>
      </w:r>
      <w:r w:rsidR="00D63F02" w:rsidRPr="00F57F10">
        <w:rPr>
          <w:rFonts w:ascii="Times New Roman" w:hAnsi="Times New Roman" w:cs="Times New Roman"/>
          <w:sz w:val="28"/>
          <w:szCs w:val="28"/>
        </w:rPr>
        <w:t>.</w:t>
      </w:r>
    </w:p>
    <w:p w:rsidR="00D63F02" w:rsidRDefault="00D63F02" w:rsidP="00D63F02">
      <w:pPr>
        <w:spacing w:before="24" w:after="600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Территория детского сада благоустроена, озеленена 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насаждениями по всему периметру. На территории учреждения имеются различные виды деревьев и кустарников</w:t>
      </w: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 каждой группы есть отдельный прогулочный участок, на котором размещены веранды, теневые навесы, а также игровые  комплексы и малые формы, обеспечивающие условия для реализации двигательной активности детей на прогулке.       Кроме игровых площадок, на территории ДОУ имеются спорт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ивная площадка, огород, цветник.</w:t>
      </w: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63F02" w:rsidRDefault="00D63F02" w:rsidP="00D63F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454">
        <w:rPr>
          <w:rFonts w:ascii="Times New Roman" w:hAnsi="Times New Roman" w:cs="Times New Roman"/>
          <w:sz w:val="28"/>
          <w:szCs w:val="28"/>
        </w:rPr>
        <w:t>Здание дошкольной образовател</w:t>
      </w:r>
      <w:r>
        <w:rPr>
          <w:rFonts w:ascii="Times New Roman" w:hAnsi="Times New Roman" w:cs="Times New Roman"/>
          <w:sz w:val="28"/>
          <w:szCs w:val="28"/>
        </w:rPr>
        <w:t>ьной организации</w:t>
      </w:r>
      <w:r w:rsidRPr="00106454">
        <w:rPr>
          <w:rFonts w:ascii="Times New Roman" w:hAnsi="Times New Roman" w:cs="Times New Roman"/>
          <w:sz w:val="28"/>
          <w:szCs w:val="28"/>
        </w:rPr>
        <w:t xml:space="preserve"> оборудовано системами отопления и вентиляции в соответствии с требованиями, предъявляемыми к отоплению, вентиляции и кондиционированию воздуха в общественных зданиях и сооружениях, системой горячего и холодного водоснабжения и центральной канализации.</w:t>
      </w:r>
    </w:p>
    <w:p w:rsidR="00D63F02" w:rsidRPr="00AB5D3F" w:rsidRDefault="00D63F02" w:rsidP="00D63F0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B5D3F">
        <w:rPr>
          <w:rFonts w:ascii="Times New Roman" w:hAnsi="Times New Roman" w:cs="Times New Roman"/>
          <w:color w:val="000000" w:themeColor="text1"/>
          <w:sz w:val="28"/>
          <w:szCs w:val="28"/>
        </w:rPr>
        <w:t>В состав групповой ячейки входят: раздевальная (приемная) (для приема детей и хранения верхней одежды), групповая (для проведения</w:t>
      </w:r>
      <w:r w:rsidR="00537E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игр, занятий, приема пищи</w:t>
      </w:r>
      <w:r w:rsidRPr="00AB5D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</w:t>
      </w:r>
      <w:r w:rsidR="00537E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спальня (для сна), </w:t>
      </w:r>
      <w:r w:rsidRPr="00AB5D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буфетная (для подготовки готовых блюд к раздаче и мытья столовой посуды), туалетная (совмещенная с умывальной). </w:t>
      </w:r>
      <w:proofErr w:type="gramEnd"/>
    </w:p>
    <w:p w:rsidR="00D63F02" w:rsidRPr="00106454" w:rsidRDefault="00D63F02" w:rsidP="00D63F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6454">
        <w:rPr>
          <w:rFonts w:ascii="Times New Roman" w:hAnsi="Times New Roman" w:cs="Times New Roman"/>
          <w:sz w:val="28"/>
          <w:szCs w:val="28"/>
        </w:rPr>
        <w:t>Групповые в дошкольной образовательной организации наполнены игрушками, дидактическими пособиями безвредными для здоровья детей, отвечающими санитарно - эпидемиологическим требованиям.</w:t>
      </w:r>
      <w:proofErr w:type="gramEnd"/>
    </w:p>
    <w:p w:rsidR="00D63F02" w:rsidRPr="000F2679" w:rsidRDefault="00D63F02" w:rsidP="00D63F02">
      <w:pPr>
        <w:spacing w:after="48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454">
        <w:rPr>
          <w:rFonts w:ascii="Times New Roman" w:hAnsi="Times New Roman" w:cs="Times New Roman"/>
          <w:sz w:val="28"/>
          <w:szCs w:val="28"/>
        </w:rPr>
        <w:t>Групповые ячейки оборудованы ростовой мебелью в соответствии с санитарно-эпидемиологическими правилами.</w:t>
      </w:r>
    </w:p>
    <w:p w:rsidR="00D63F02" w:rsidRPr="00B86366" w:rsidRDefault="00D63F02" w:rsidP="00D63F0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63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Техническое обеспечение образовательного пространства</w:t>
      </w:r>
    </w:p>
    <w:p w:rsidR="00D63F02" w:rsidRPr="00B86366" w:rsidRDefault="00D63F02" w:rsidP="00D63F02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Оснащение детского сада:</w:t>
      </w:r>
    </w:p>
    <w:p w:rsidR="00D63F02" w:rsidRPr="000154BE" w:rsidRDefault="00D63F02" w:rsidP="00D63F02">
      <w:pPr>
        <w:spacing w:after="0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154B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- 2 компьютера</w:t>
      </w:r>
    </w:p>
    <w:p w:rsidR="00D63F02" w:rsidRPr="000154BE" w:rsidRDefault="00D63F02" w:rsidP="00D63F02">
      <w:pPr>
        <w:spacing w:after="0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154B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- 1 ноутбук</w:t>
      </w:r>
    </w:p>
    <w:p w:rsidR="00D63F02" w:rsidRPr="000154BE" w:rsidRDefault="00DD7C11" w:rsidP="00D63F02">
      <w:pPr>
        <w:spacing w:after="0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- 1</w:t>
      </w:r>
      <w:bookmarkStart w:id="0" w:name="_GoBack"/>
      <w:bookmarkEnd w:id="0"/>
      <w:r w:rsidR="00D63F02" w:rsidRPr="000154B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принтера</w:t>
      </w:r>
    </w:p>
    <w:p w:rsidR="00D63F02" w:rsidRPr="000154BE" w:rsidRDefault="00D63F02" w:rsidP="00D63F02">
      <w:pPr>
        <w:spacing w:after="0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154B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- 1 цифровая видеокамера </w:t>
      </w:r>
    </w:p>
    <w:p w:rsidR="00D63F02" w:rsidRPr="000154BE" w:rsidRDefault="00D63F02" w:rsidP="00D63F02">
      <w:pPr>
        <w:spacing w:after="0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154B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- 2 телевизора</w:t>
      </w:r>
    </w:p>
    <w:p w:rsidR="00D63F02" w:rsidRPr="000154BE" w:rsidRDefault="00D63F02" w:rsidP="00D63F02">
      <w:pPr>
        <w:spacing w:after="0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154B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- 1 музыкальный  центр</w:t>
      </w:r>
    </w:p>
    <w:p w:rsidR="00D63F02" w:rsidRDefault="00D63F02" w:rsidP="00537E23">
      <w:pPr>
        <w:widowControl w:val="0"/>
        <w:suppressAutoHyphens/>
        <w:spacing w:after="0" w:line="240" w:lineRule="auto"/>
        <w:rPr>
          <w:rFonts w:ascii="Times New Roman" w:eastAsia="Lucida Sans Unicode" w:hAnsi="Times New Roman" w:cs="Mangal"/>
          <w:b/>
          <w:color w:val="000000"/>
          <w:kern w:val="1"/>
          <w:sz w:val="28"/>
          <w:szCs w:val="28"/>
          <w:lang w:eastAsia="hi-IN" w:bidi="hi-IN"/>
        </w:rPr>
      </w:pPr>
    </w:p>
    <w:p w:rsidR="00D63F02" w:rsidRDefault="00D63F02" w:rsidP="00D63F02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Mangal"/>
          <w:b/>
          <w:color w:val="000000"/>
          <w:kern w:val="1"/>
          <w:sz w:val="28"/>
          <w:szCs w:val="28"/>
          <w:lang w:eastAsia="hi-IN" w:bidi="hi-IN"/>
        </w:rPr>
      </w:pPr>
    </w:p>
    <w:p w:rsidR="00D63F02" w:rsidRPr="00B86366" w:rsidRDefault="00D63F02" w:rsidP="00D63F02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Mangal"/>
          <w:b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Lucida Sans Unicode" w:hAnsi="Times New Roman" w:cs="Mangal"/>
          <w:b/>
          <w:color w:val="000000"/>
          <w:kern w:val="1"/>
          <w:sz w:val="28"/>
          <w:szCs w:val="28"/>
          <w:lang w:eastAsia="hi-IN" w:bidi="hi-IN"/>
        </w:rPr>
        <w:t>3.2.Обеспечение методическими рекомендациями и средствами обучения и воспитания</w:t>
      </w:r>
    </w:p>
    <w:p w:rsidR="00D63F02" w:rsidRPr="00B86366" w:rsidRDefault="00D63F02" w:rsidP="00D63F02">
      <w:pPr>
        <w:widowControl w:val="0"/>
        <w:suppressAutoHyphens/>
        <w:spacing w:after="0" w:line="240" w:lineRule="auto"/>
        <w:rPr>
          <w:rFonts w:ascii="Times New Roman" w:eastAsia="Lucida Sans Unicode" w:hAnsi="Times New Roman" w:cs="Mangal"/>
          <w:b/>
          <w:color w:val="000000"/>
          <w:kern w:val="1"/>
          <w:sz w:val="28"/>
          <w:szCs w:val="28"/>
          <w:lang w:eastAsia="hi-IN" w:bidi="hi-IN"/>
        </w:rPr>
      </w:pPr>
    </w:p>
    <w:tbl>
      <w:tblPr>
        <w:tblStyle w:val="10"/>
        <w:tblW w:w="10490" w:type="dxa"/>
        <w:tblInd w:w="-459" w:type="dxa"/>
        <w:tblLook w:val="04A0"/>
      </w:tblPr>
      <w:tblGrid>
        <w:gridCol w:w="3119"/>
        <w:gridCol w:w="7371"/>
      </w:tblGrid>
      <w:tr w:rsidR="00D63F02" w:rsidRPr="00B86366" w:rsidTr="00D63F02">
        <w:tc>
          <w:tcPr>
            <w:tcW w:w="3119" w:type="dxa"/>
          </w:tcPr>
          <w:p w:rsidR="00D63F02" w:rsidRPr="00F735D7" w:rsidRDefault="00D63F02" w:rsidP="00D63F02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Программы,</w:t>
            </w:r>
          </w:p>
          <w:p w:rsidR="00D63F02" w:rsidRPr="00F735D7" w:rsidRDefault="00D63F02" w:rsidP="00D63F02">
            <w:pPr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технологии и пособия по образовательной области «Физическое развитие»</w:t>
            </w:r>
          </w:p>
          <w:p w:rsidR="00D63F02" w:rsidRPr="00F735D7" w:rsidRDefault="00D63F02" w:rsidP="00D63F02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  <w:p w:rsidR="00D63F02" w:rsidRPr="00F735D7" w:rsidRDefault="00D63F02" w:rsidP="00D63F02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7371" w:type="dxa"/>
          </w:tcPr>
          <w:p w:rsidR="00D63F02" w:rsidRPr="00F735D7" w:rsidRDefault="00D63F02" w:rsidP="00EB4457">
            <w:pPr>
              <w:widowControl w:val="0"/>
              <w:suppressAutoHyphens/>
              <w:snapToGrid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Физическое воспитание в детском саду /  Э.Я.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Степаненкова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– М.: Мозаика-синтез, 2006.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Физическая культура – дошкольникам / Л.Д. Глазырина.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Владос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2004.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Физическая культура в младшей группе детского сада /  Л.Д. Глазырина.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Владос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2005.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Физическая культура в средней  группе детского сада / Л.Д. Глазырина.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Владос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2005.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Физическая культура в старшей  группе детского сада / Л.Д. Глазырина.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Владос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2005.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Физическая культура в подготовительной  группе детского сада / Л.Д. Глазырина.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Владос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2005.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Нетрадиционные занятия физкультурой в 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дошкольном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образовательном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учрежлении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/ Н.С.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Галицына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Скрепторий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2004.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Физическое развитие и здоровье детей 3-7 лет / Л.В. Яковлева, Р.А. Юдина.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Владос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2003.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Физкультурные праздники в детском саду / В.Н.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Шебеко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Н.Н. Ермак. – М.: Просвещение, 2003.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Подвижные игры и игровые упражнения для детей 5-7 лет / Л.И.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Пензулаева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Владос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, 2002. 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«Здоровье» В.Г.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Алямовская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(</w:t>
            </w:r>
            <w:r w:rsidRPr="00F735D7">
              <w:rPr>
                <w:rFonts w:eastAsia="Batang" w:cs="Times New Roman"/>
                <w:color w:val="000000"/>
                <w:szCs w:val="28"/>
                <w:lang w:val="en-US" w:eastAsia="ko-KR"/>
              </w:rPr>
              <w:t>LINKA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F735D7">
              <w:rPr>
                <w:rFonts w:eastAsia="Batang" w:cs="Times New Roman"/>
                <w:color w:val="000000"/>
                <w:szCs w:val="28"/>
                <w:lang w:val="en-US" w:eastAsia="ko-KR"/>
              </w:rPr>
              <w:t>PRESS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1993 г.)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 xml:space="preserve">Охрана здоровья детей в дошкольных учреждениях / Т.Л. </w:t>
            </w:r>
            <w:proofErr w:type="spellStart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Богина</w:t>
            </w:r>
            <w:proofErr w:type="spellEnd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. – М.: Мозаика-синтез, 2006.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Современные методики оздоровления детей дошкольного возраста в условиях детского сада /  Л.В. Кочеткова. – М.: МДО, 1999.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Здоровьесберегающие</w:t>
            </w:r>
            <w:proofErr w:type="spellEnd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 xml:space="preserve"> технологии воспитания в детском саду</w:t>
            </w:r>
            <w:proofErr w:type="gramStart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 xml:space="preserve"> / П</w:t>
            </w:r>
            <w:proofErr w:type="gramEnd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 xml:space="preserve">од ред. Т.С. Яковлевой. – М.: Школьная пресса,  2006. 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«Развивающая педагогика оздоровления / В.Т. Кудрявцев, Б.Б. Егоров.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Линка-пресс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2000.</w:t>
            </w:r>
          </w:p>
        </w:tc>
      </w:tr>
      <w:tr w:rsidR="00D63F02" w:rsidRPr="00B86366" w:rsidTr="00D63F02">
        <w:tc>
          <w:tcPr>
            <w:tcW w:w="3119" w:type="dxa"/>
          </w:tcPr>
          <w:p w:rsidR="00D63F02" w:rsidRPr="00F735D7" w:rsidRDefault="00D63F02" w:rsidP="00D63F02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Программы,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Lucida Sans Unicode" w:cs="Mangal"/>
                <w:b/>
                <w:color w:val="000000"/>
                <w:kern w:val="1"/>
                <w:szCs w:val="28"/>
                <w:lang w:eastAsia="hi-IN" w:bidi="hi-IN"/>
              </w:rPr>
            </w:pPr>
            <w:r w:rsidRPr="00F735D7">
              <w:rPr>
                <w:rFonts w:eastAsia="Lucida Sans Unicode" w:cs="Mangal"/>
                <w:b/>
                <w:color w:val="000000"/>
                <w:kern w:val="1"/>
                <w:szCs w:val="28"/>
                <w:lang w:eastAsia="hi-IN" w:bidi="hi-IN"/>
              </w:rPr>
              <w:t xml:space="preserve">технологии и пособия по образовательной области «Социально-коммуникативное </w:t>
            </w:r>
            <w:r w:rsidRPr="00F735D7">
              <w:rPr>
                <w:rFonts w:eastAsia="Lucida Sans Unicode" w:cs="Mangal"/>
                <w:b/>
                <w:color w:val="000000"/>
                <w:kern w:val="1"/>
                <w:szCs w:val="28"/>
                <w:lang w:eastAsia="hi-IN" w:bidi="hi-IN"/>
              </w:rPr>
              <w:lastRenderedPageBreak/>
              <w:t>развитие»</w:t>
            </w:r>
          </w:p>
          <w:p w:rsidR="00D63F02" w:rsidRPr="00F735D7" w:rsidRDefault="00D63F02" w:rsidP="00D63F02">
            <w:pPr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</w:p>
          <w:p w:rsidR="00D63F02" w:rsidRPr="00F735D7" w:rsidRDefault="00D63F02" w:rsidP="00D63F02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  <w:p w:rsidR="00D63F02" w:rsidRPr="00F735D7" w:rsidRDefault="00D63F02" w:rsidP="00D63F02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7371" w:type="dxa"/>
          </w:tcPr>
          <w:p w:rsidR="00D63F02" w:rsidRPr="00F735D7" w:rsidRDefault="00EB4457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lastRenderedPageBreak/>
              <w:t xml:space="preserve"> </w:t>
            </w:r>
            <w:r w:rsidR="00D63F02"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«Юный эколог» // Николаева С.Н.   В кн.: Юный эколог: Программа и условия ее реализации в дошкольном учреждении. - М., 1998.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«Я-ТЫ-МЫ» / О.Л.Князева,</w:t>
            </w:r>
            <w:r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Р.Б.Стеркин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-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М: Просвещение, 2008.</w:t>
            </w:r>
          </w:p>
          <w:p w:rsidR="00D63F02" w:rsidRPr="00F735D7" w:rsidRDefault="00D63F02" w:rsidP="00D63F02">
            <w:pPr>
              <w:widowControl w:val="0"/>
              <w:tabs>
                <w:tab w:val="left" w:pos="792"/>
              </w:tabs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lastRenderedPageBreak/>
              <w:t>Михайленко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И.Я., Короткова Н.А. Игра с правилами в дошкольном возрасте. – М.: Сфера, 2008.</w:t>
            </w:r>
          </w:p>
          <w:p w:rsidR="00D63F02" w:rsidRPr="00F735D7" w:rsidRDefault="00D63F02" w:rsidP="00D63F02">
            <w:pPr>
              <w:widowControl w:val="0"/>
              <w:tabs>
                <w:tab w:val="left" w:pos="792"/>
              </w:tabs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Михайленко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И.Я., Короткова Н.А. Как играть с ребенком? – М.: Сфера, 2008.</w:t>
            </w:r>
          </w:p>
          <w:p w:rsidR="00D63F02" w:rsidRPr="00F735D7" w:rsidRDefault="00D63F02" w:rsidP="00D63F02">
            <w:pPr>
              <w:widowControl w:val="0"/>
              <w:tabs>
                <w:tab w:val="left" w:pos="792"/>
              </w:tabs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Белая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К.Ю.,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Кондрыкинская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Л.А. Патриотическое воспитание. (Учебно-методическое пособие).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Элти-Кудиц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2002.</w:t>
            </w:r>
          </w:p>
          <w:p w:rsidR="00D63F02" w:rsidRPr="00F735D7" w:rsidRDefault="00D63F02" w:rsidP="00D63F02">
            <w:pPr>
              <w:widowControl w:val="0"/>
              <w:tabs>
                <w:tab w:val="left" w:pos="792"/>
              </w:tabs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Козлова С.А. «Я – человек». Программа социального развития ребенка. – М.: Школьная Пресса, 2004.</w:t>
            </w:r>
          </w:p>
          <w:p w:rsidR="00D63F02" w:rsidRPr="00F735D7" w:rsidRDefault="00D63F02" w:rsidP="00D63F02">
            <w:pPr>
              <w:widowControl w:val="0"/>
              <w:tabs>
                <w:tab w:val="left" w:pos="792"/>
              </w:tabs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Кондрыкинская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Л.А. Занятия по патриотическому воспитанию в детском саду. – М.: ТЦ Сфера, 2010.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Основы безопасности детей дошкольного возраста. / Н.Н. Авдеева, О.Л. Князева, Р.Б.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Стеркина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М.: Просвещение, 2007.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Белая К.Ю. Я и моя безопасность. Тематический словарь в картинках: Мир человека. – М.</w:t>
            </w:r>
            <w:r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: Школьная Пресса, 2010. 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Стеркина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Р.Б. Основы безопасности детей дошкольного возраста. – М.: Просвещение, 2000.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Храмцова Т.Г. Воспитание безопасного поведения в быту детей дошкольного возраста. Учебное пособие. – М.: Педагогическое общество России, 2005.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Дошкольник и рукотворный мир.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Пед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.т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ехнология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 /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М.В.Крулехт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– СПб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.: 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Детство-Пресс, 2003.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Дошкольник и труд. Учебно-методическое пособие. / Р.С.Буре. – СПб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.: 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Детство-Пресс, 2004.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Учите детей трудиться. / Р.С. Буре, Г.Н. Година. – М., 1983.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Нравственно-трудовое воспитание ребёнка- дошкольника. Пособие для педагогов. /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Л.В.Куцакова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Владос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2003.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Ребёнок за столом. Методическое пособие. Глав</w:t>
            </w:r>
            <w:r>
              <w:rPr>
                <w:rFonts w:eastAsia="Batang" w:cs="Times New Roman"/>
                <w:color w:val="000000"/>
                <w:szCs w:val="28"/>
                <w:lang w:eastAsia="ko-KR"/>
              </w:rPr>
              <w:t>а «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Дежурство». /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В.Г.Алямовская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и др. – М: Сфера, 2005.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Конструирование из природного материала. / Л.А. Парамонова. – М: Карапуз.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Современные профессии. К программе « </w:t>
            </w:r>
            <w:proofErr w:type="spellStart"/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Я-человек</w:t>
            </w:r>
            <w:proofErr w:type="spellEnd"/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». К.П. Нефёдова. – М: Школьная пресса, 2008.</w:t>
            </w:r>
          </w:p>
        </w:tc>
      </w:tr>
      <w:tr w:rsidR="00D63F02" w:rsidRPr="00B86366" w:rsidTr="00D63F02">
        <w:tc>
          <w:tcPr>
            <w:tcW w:w="3119" w:type="dxa"/>
          </w:tcPr>
          <w:p w:rsidR="00D63F02" w:rsidRPr="00F735D7" w:rsidRDefault="00D63F02" w:rsidP="00D63F02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lastRenderedPageBreak/>
              <w:t>Программы,</w:t>
            </w:r>
          </w:p>
          <w:p w:rsidR="00D63F02" w:rsidRPr="00F735D7" w:rsidRDefault="00D63F02" w:rsidP="00D63F02">
            <w:pPr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технологии и пособия по образовательной области «Речевое развитие».</w:t>
            </w:r>
          </w:p>
          <w:p w:rsidR="00D63F02" w:rsidRPr="00F735D7" w:rsidRDefault="00D63F02" w:rsidP="00D63F02">
            <w:pPr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</w:p>
        </w:tc>
        <w:tc>
          <w:tcPr>
            <w:tcW w:w="7371" w:type="dxa"/>
          </w:tcPr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Занятия по развитию речи в детском саду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/ П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од ред. О.С. Ушаковой. – М.: Просвещение, 1993.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Максаков А.И. Воспитание звуковой культуры речи у детей дошкольного возраста. – М.: 1987.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Максаков А.И.,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Тумакова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Г.А. Учите, играя. – М.: Просвещение, 1983.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Придумай слово. Речевые игры и упражнения для дошкольников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/ П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од ред. О.С. Ушаковой. – М.: Просвещение, 1966.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Тумакова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Г.А. Ознакомление дошкольников со звучащим 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lastRenderedPageBreak/>
              <w:t>словом. – М.: Просвещение, 1991.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Гриценко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З. Пришли мне чтения доброго…: Методические рекомендации по детской литературе для работающих с детьми 4-6 лет. – М., 1997.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Ушакова О.С. Знакомим дошкольников с литературой. – М.: Сфера, 1998.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Ушакова О.С. Знакомим дошкольников 3-5 лет с литературой. – М., 2010.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Ушакова О.С. Знакомим дошкольников 5-7 лет с литературой. – М., 2010.</w:t>
            </w:r>
          </w:p>
        </w:tc>
      </w:tr>
      <w:tr w:rsidR="00D63F02" w:rsidRPr="00B86366" w:rsidTr="00D63F02">
        <w:tc>
          <w:tcPr>
            <w:tcW w:w="3119" w:type="dxa"/>
          </w:tcPr>
          <w:p w:rsidR="00D63F02" w:rsidRPr="00F735D7" w:rsidRDefault="00D63F02" w:rsidP="00D63F02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lastRenderedPageBreak/>
              <w:t>Программы,</w:t>
            </w:r>
          </w:p>
          <w:p w:rsidR="00D63F02" w:rsidRPr="00F735D7" w:rsidRDefault="00D63F02" w:rsidP="00D63F02">
            <w:pPr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технологии и пособия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по образовательной области «Познавательное развитие»</w:t>
            </w:r>
          </w:p>
          <w:p w:rsidR="00D63F02" w:rsidRPr="00F735D7" w:rsidRDefault="00D63F02" w:rsidP="00D63F02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7371" w:type="dxa"/>
          </w:tcPr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Логика и математика для дошкольников /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Автор-сост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Е.А. Носова, Р.Л. Непомнящая / (Библиотека программы «Детство»). – СПб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.: </w:t>
            </w:r>
            <w:proofErr w:type="spellStart"/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Акцидент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1997.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Математика от трех до шести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/ С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ост. З.А. Михайлова, Э.Н. Иоффе. – СПб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.: </w:t>
            </w:r>
            <w:proofErr w:type="spellStart"/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Акцидент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1996.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Михайлова З.Л. Игровые задачи для дошкольников. – СПб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.: 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Детство-Пресс, 1999.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Новикова В.П. Математика в детском саду. Подготовительная группа. – М.: Мозаика-Синтез, 2008.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Новикова В.П. Математика в детском саду. Старшая группа. – М.: Мозаика-Синтез, 2008.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Новикова В.П. Математика в детском саду. Средняя группа. – М.: Мозаика-Синтез, 2008.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Новикова В.П. Математика в детском саду. Младшая группа. – М.: Мозаика-Синтез, 2008.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Новикова В.П., Тихонова Л.И. Воспитание ребенка-дошкольника.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Владос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2008.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План-программа образовательно-воспитательной работы в детском саду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/ П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од ред. З.А. Михайловой. – СПб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.: </w:t>
            </w:r>
            <w:proofErr w:type="spellStart"/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Акцидент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1997.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Протасова Е.Ю., Родина Н.М. Познание окружающего мира с детьми 3-7 лет. – М., 2009.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Развивающие занятия с детьми 2-3 лет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/ П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од ред. Л.А. Парамоновой. – М.: ОЛМА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Медиа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Групп, 2008.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Развивающие занятия с детьми 3-4 лет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/ П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од ред. Л.А. Парамоновой. – М., 2009.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Развивающие занятия с детьми 4-5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ле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/ Под ред. Л.А. Парамоновой. – М., 2009.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Развивающие занятия с детьми 5-6 лет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/ П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од ред. Л.А. Парамоновой. – М.: ОЛМА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Медиа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Групп, 2008.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Развивающие занятия с детьми 6-7 лет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/ П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од ред. Л.А. Парамоновой. – М.: ОЛМА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Медиа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Групп, 2008.</w:t>
            </w:r>
          </w:p>
        </w:tc>
      </w:tr>
      <w:tr w:rsidR="00D63F02" w:rsidRPr="00B86366" w:rsidTr="00D63F02">
        <w:tc>
          <w:tcPr>
            <w:tcW w:w="3119" w:type="dxa"/>
          </w:tcPr>
          <w:p w:rsidR="00D63F02" w:rsidRPr="00F735D7" w:rsidRDefault="00D63F02" w:rsidP="00D63F02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Программы,</w:t>
            </w:r>
          </w:p>
          <w:p w:rsidR="00D63F02" w:rsidRPr="00F735D7" w:rsidRDefault="00D63F02" w:rsidP="00D63F02">
            <w:pPr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 xml:space="preserve">технологии и пособия по образовательной </w:t>
            </w: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lastRenderedPageBreak/>
              <w:t>области «Художественно-эстетическое развитие»</w:t>
            </w:r>
          </w:p>
        </w:tc>
        <w:tc>
          <w:tcPr>
            <w:tcW w:w="7371" w:type="dxa"/>
          </w:tcPr>
          <w:p w:rsidR="00D63F02" w:rsidRPr="00F735D7" w:rsidRDefault="00D63F02" w:rsidP="00D63F02">
            <w:pPr>
              <w:widowControl w:val="0"/>
              <w:tabs>
                <w:tab w:val="left" w:pos="972"/>
              </w:tabs>
              <w:suppressAutoHyphens/>
              <w:snapToGrid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lastRenderedPageBreak/>
              <w:t>Программа «Цветные ладошки» И.А. Лыковой (О</w:t>
            </w:r>
            <w:r w:rsidR="00EB4457">
              <w:rPr>
                <w:rFonts w:eastAsia="Batang" w:cs="Times New Roman"/>
                <w:color w:val="000000"/>
                <w:szCs w:val="28"/>
                <w:lang w:eastAsia="ko-KR"/>
              </w:rPr>
              <w:t>ОО «Карапуз - дидактика», 2007.</w:t>
            </w:r>
            <w:proofErr w:type="gramEnd"/>
          </w:p>
          <w:p w:rsidR="00D63F02" w:rsidRPr="00F735D7" w:rsidRDefault="00D63F02" w:rsidP="00D63F02">
            <w:pPr>
              <w:widowControl w:val="0"/>
              <w:suppressAutoHyphens/>
              <w:jc w:val="both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Курочкина Н.А. </w:t>
            </w:r>
            <w:r w:rsidRPr="00F735D7">
              <w:rPr>
                <w:rFonts w:eastAsia="Batang" w:cs="Times New Roman"/>
                <w:iCs/>
                <w:color w:val="000000"/>
                <w:szCs w:val="28"/>
                <w:lang w:eastAsia="ko-KR"/>
              </w:rPr>
              <w:t>Знакомим с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F735D7">
              <w:rPr>
                <w:rFonts w:eastAsia="Batang" w:cs="Times New Roman"/>
                <w:iCs/>
                <w:color w:val="000000"/>
                <w:szCs w:val="28"/>
                <w:lang w:eastAsia="ko-KR"/>
              </w:rPr>
              <w:t xml:space="preserve">натюрмортом; Детям о </w:t>
            </w:r>
            <w:r w:rsidRPr="00F735D7">
              <w:rPr>
                <w:rFonts w:eastAsia="Batang" w:cs="Times New Roman"/>
                <w:iCs/>
                <w:color w:val="000000"/>
                <w:szCs w:val="28"/>
                <w:lang w:eastAsia="ko-KR"/>
              </w:rPr>
              <w:lastRenderedPageBreak/>
              <w:t>книжной графике; Знакомство с пейзажной живописью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– СПб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.: 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Детство-Пресс, 2003.</w:t>
            </w:r>
          </w:p>
          <w:p w:rsidR="00D63F02" w:rsidRPr="00F735D7" w:rsidRDefault="00D63F02" w:rsidP="00D63F02">
            <w:pPr>
              <w:widowControl w:val="0"/>
              <w:suppressAutoHyphens/>
              <w:jc w:val="both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Лыкова И.А.  Программа художественного воспитания, обучения и развития детей 2-7 лет «Цветные ладошки». - М.: Карапуз-дидактика, 2007.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Доронова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Т.Н. </w:t>
            </w:r>
            <w:r w:rsidRPr="00F735D7">
              <w:rPr>
                <w:rFonts w:eastAsia="Batang" w:cs="Times New Roman"/>
                <w:iCs/>
                <w:color w:val="000000"/>
                <w:szCs w:val="28"/>
                <w:lang w:eastAsia="ko-KR"/>
              </w:rPr>
              <w:t>Дошкольникам об искусстве. –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М., 2002.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Комарова Т.С. Занятие по изобразительной деятельности в детском саду: Кн. для воспитателя дет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.с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ада.- 3-е изд.,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перераб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и доп. – М.: Просвещение, 1991.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Комарова Т.С.,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Размыслова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А.В. Цвет в детском изобразительном творчестве.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Пед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общество России, 2002.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Лыкова И.А. Изобразительная деятельность: планирование, конспекты занятий, методические рекомендации (младшая, средняя, старшая, подготовительная группы).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– М.: Карапуз-Дидактика, 2006.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Лыкова И.А. Художественный труд в детском саду: 4-7 лет. – М.: Карапуз-Дидактика, 2006.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Куцакова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Л.В. Конструирование и ручной труд в детском саду: Программа и конспекты занятий. М.,2007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Куцакова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Л.В. Занятия по конструированию из строительного материала. М.2006.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Куцакова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Л.В. Творим и мастерим. Ручной труд: Пособие для педагогов и родителей. 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–М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., 2007.</w:t>
            </w:r>
          </w:p>
          <w:p w:rsidR="00D63F02" w:rsidRPr="00F735D7" w:rsidRDefault="00D63F02" w:rsidP="00D63F02">
            <w:pPr>
              <w:widowControl w:val="0"/>
              <w:suppressAutoHyphens/>
              <w:jc w:val="both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Парамонова Л.А. Теория и методика творческого конструирования в детском саду: Учебное пособие для студентов высших педагогических заведений. – М., 2002.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Петрова В.А. «Малыш». Программа развития музыкальности у детей раннего возраста (третий год жизни). – М.: «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Виоланта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», 1998. 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Ветлугина Н.А. Музыкальное воспитание в детском саду. – М.: Просвещение, 1981. – 240 с., нот. – (Б-ка воспитателя дет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ада). 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Коренева Т.Ф., «Музыкально-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ритмические движения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для детей дошкольного и младшего школьного возраста» в 2частях. –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Учеб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.-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метод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 пособие.– (Б-ка музыкального руководителя и педагога музыки). -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Гуманит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изд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.ц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ентр «ВЛАДОС», 2001. – ч.1. – 112с.: ноты. </w:t>
            </w:r>
          </w:p>
          <w:p w:rsidR="00D63F02" w:rsidRPr="00F57F10" w:rsidRDefault="00D63F02" w:rsidP="00D63F02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Тарасова К.В.,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Рубан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Т.Г. Дети слушают музыку: методические рекомендации к занятиям с дошкольниками по слушанию музыки. – М.: Мозаика-синтез, 2001. </w:t>
            </w:r>
          </w:p>
        </w:tc>
      </w:tr>
    </w:tbl>
    <w:p w:rsidR="00D63F02" w:rsidRDefault="00D63F02" w:rsidP="00D63F02">
      <w:pPr>
        <w:widowControl w:val="0"/>
        <w:suppressAutoHyphens/>
        <w:autoSpaceDE w:val="0"/>
        <w:spacing w:after="0" w:line="240" w:lineRule="auto"/>
        <w:jc w:val="both"/>
        <w:textAlignment w:val="center"/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</w:pPr>
    </w:p>
    <w:p w:rsidR="00D63F02" w:rsidRPr="00B86366" w:rsidRDefault="00D63F02" w:rsidP="00D63F02">
      <w:pPr>
        <w:widowControl w:val="0"/>
        <w:suppressAutoHyphens/>
        <w:autoSpaceDE w:val="0"/>
        <w:spacing w:after="240" w:line="240" w:lineRule="auto"/>
        <w:jc w:val="both"/>
        <w:textAlignment w:val="center"/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  <w:t>Вариативная часть</w:t>
      </w:r>
    </w:p>
    <w:tbl>
      <w:tblPr>
        <w:tblStyle w:val="10"/>
        <w:tblW w:w="0" w:type="auto"/>
        <w:tblInd w:w="-459" w:type="dxa"/>
        <w:tblLook w:val="04A0"/>
      </w:tblPr>
      <w:tblGrid>
        <w:gridCol w:w="3087"/>
        <w:gridCol w:w="6943"/>
      </w:tblGrid>
      <w:tr w:rsidR="00D63F02" w:rsidRPr="00B86366" w:rsidTr="00D63F02">
        <w:tc>
          <w:tcPr>
            <w:tcW w:w="3119" w:type="dxa"/>
          </w:tcPr>
          <w:p w:rsidR="00D63F02" w:rsidRPr="00F735D7" w:rsidRDefault="00D63F02" w:rsidP="00D63F02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Программы,</w:t>
            </w:r>
          </w:p>
          <w:p w:rsidR="00D63F02" w:rsidRPr="00F735D7" w:rsidRDefault="00D63F02" w:rsidP="00D63F02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lastRenderedPageBreak/>
              <w:t>технологии и пособия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по образовательной области</w:t>
            </w:r>
          </w:p>
          <w:p w:rsidR="00D63F02" w:rsidRPr="00F735D7" w:rsidRDefault="00D63F02" w:rsidP="00D63F02">
            <w:pPr>
              <w:widowControl w:val="0"/>
              <w:suppressAutoHyphens/>
              <w:autoSpaceDE w:val="0"/>
              <w:jc w:val="both"/>
              <w:textAlignment w:val="center"/>
              <w:rPr>
                <w:rFonts w:eastAsia="Calibri" w:cs="Times New Roman"/>
                <w:b/>
                <w:color w:val="000000"/>
                <w:kern w:val="1"/>
                <w:szCs w:val="28"/>
                <w:lang w:eastAsia="hi-IN" w:bidi="hi-IN"/>
              </w:rPr>
            </w:pPr>
            <w:r w:rsidRPr="00F735D7">
              <w:rPr>
                <w:rFonts w:eastAsia="Calibri" w:cs="Times New Roman"/>
                <w:b/>
                <w:color w:val="000000"/>
                <w:kern w:val="1"/>
                <w:szCs w:val="28"/>
                <w:lang w:eastAsia="hi-IN" w:bidi="hi-IN"/>
              </w:rPr>
              <w:t>«Физическое развитие»</w:t>
            </w:r>
          </w:p>
        </w:tc>
        <w:tc>
          <w:tcPr>
            <w:tcW w:w="7194" w:type="dxa"/>
          </w:tcPr>
          <w:p w:rsidR="00D63F02" w:rsidRDefault="00D63F02" w:rsidP="00D63F02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lastRenderedPageBreak/>
              <w:t xml:space="preserve">Идрисова З.И. Подвижная игра – спутник жизни 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lastRenderedPageBreak/>
              <w:t>ребенка. Махачкала: ДИПКПК, 2003.</w:t>
            </w:r>
          </w:p>
          <w:p w:rsidR="00D63F02" w:rsidRPr="00F735D7" w:rsidRDefault="00D63F02" w:rsidP="00D63F02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E65BF8">
              <w:rPr>
                <w:color w:val="000000" w:themeColor="text1"/>
                <w:szCs w:val="28"/>
              </w:rPr>
              <w:t>Идрисова З.И.</w:t>
            </w:r>
            <w:r>
              <w:rPr>
                <w:color w:val="000000" w:themeColor="text1"/>
                <w:szCs w:val="28"/>
              </w:rPr>
              <w:t xml:space="preserve"> Подвижные игры народов Дагестана</w:t>
            </w:r>
            <w:r w:rsidRPr="00E65BF8">
              <w:rPr>
                <w:color w:val="000000" w:themeColor="text1"/>
                <w:szCs w:val="28"/>
              </w:rPr>
              <w:t>. Махачкала: ДИПКПК, 20</w:t>
            </w:r>
            <w:r>
              <w:rPr>
                <w:color w:val="000000" w:themeColor="text1"/>
                <w:szCs w:val="28"/>
              </w:rPr>
              <w:t>14.</w:t>
            </w:r>
          </w:p>
        </w:tc>
      </w:tr>
      <w:tr w:rsidR="00D63F02" w:rsidRPr="00B86366" w:rsidTr="00D63F02">
        <w:tc>
          <w:tcPr>
            <w:tcW w:w="3119" w:type="dxa"/>
          </w:tcPr>
          <w:p w:rsidR="00D63F02" w:rsidRPr="00F735D7" w:rsidRDefault="00D63F02" w:rsidP="00D63F02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lastRenderedPageBreak/>
              <w:t>Программы,</w:t>
            </w:r>
          </w:p>
          <w:p w:rsidR="00D63F02" w:rsidRPr="00F735D7" w:rsidRDefault="00D63F02" w:rsidP="00D63F02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технологии и пособия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по образовательной области</w:t>
            </w:r>
          </w:p>
          <w:p w:rsidR="00D63F02" w:rsidRPr="00F735D7" w:rsidRDefault="00D63F02" w:rsidP="00D63F02">
            <w:pPr>
              <w:widowControl w:val="0"/>
              <w:suppressAutoHyphens/>
              <w:autoSpaceDE w:val="0"/>
              <w:jc w:val="both"/>
              <w:textAlignment w:val="center"/>
              <w:rPr>
                <w:rFonts w:eastAsia="Calibri" w:cs="Times New Roman"/>
                <w:b/>
                <w:color w:val="000000"/>
                <w:kern w:val="1"/>
                <w:szCs w:val="28"/>
                <w:lang w:eastAsia="hi-IN" w:bidi="hi-IN"/>
              </w:rPr>
            </w:pPr>
            <w:r w:rsidRPr="00F735D7">
              <w:rPr>
                <w:rFonts w:eastAsia="Calibri" w:cs="Times New Roman"/>
                <w:b/>
                <w:color w:val="000000"/>
                <w:kern w:val="1"/>
                <w:szCs w:val="28"/>
                <w:lang w:eastAsia="hi-IN" w:bidi="hi-IN"/>
              </w:rPr>
              <w:t>«Социально-коммуникативное развитие</w:t>
            </w:r>
          </w:p>
        </w:tc>
        <w:tc>
          <w:tcPr>
            <w:tcW w:w="7194" w:type="dxa"/>
          </w:tcPr>
          <w:p w:rsidR="00D63F02" w:rsidRPr="00F735D7" w:rsidRDefault="00D63F02" w:rsidP="00D63F02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Программа-руководство «Отчий дом» для дошкольных образовательных учреждений. – Махачкала: Издательство НИИ педагогики, 2002.</w:t>
            </w:r>
          </w:p>
          <w:p w:rsidR="00D63F02" w:rsidRDefault="00D63F02" w:rsidP="00D63F02">
            <w:pPr>
              <w:widowControl w:val="0"/>
              <w:suppressAutoHyphens/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</w:pPr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Гришина А.В. Добрый мир игры. Дидактические и сюжетно-ролевые игры в процессе приобщения детей к культуре и традициям народов Дагестана. Махачкала 2014.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</w:pPr>
            <w:proofErr w:type="spellStart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Гусарова</w:t>
            </w:r>
            <w:proofErr w:type="spellEnd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 xml:space="preserve"> Л.Ф. </w:t>
            </w:r>
            <w:proofErr w:type="spellStart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Гендерное</w:t>
            </w:r>
            <w:proofErr w:type="spellEnd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 xml:space="preserve"> воспитание дошкольников. Махачкала 2013.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</w:pPr>
            <w:proofErr w:type="spellStart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Гусарова</w:t>
            </w:r>
            <w:proofErr w:type="spellEnd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 xml:space="preserve"> Л.Ф.</w:t>
            </w:r>
            <w:r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 xml:space="preserve"> Мальчики и девочки. Махачкала 2015.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</w:pPr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 xml:space="preserve">Магомедов Р.М. Обычаи и традиции народов Дагестана. Махачкала: </w:t>
            </w:r>
            <w:proofErr w:type="spellStart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Дагучпедгиз</w:t>
            </w:r>
            <w:proofErr w:type="spellEnd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, 1992.</w:t>
            </w:r>
          </w:p>
        </w:tc>
      </w:tr>
      <w:tr w:rsidR="00D63F02" w:rsidRPr="00B86366" w:rsidTr="00D63F02">
        <w:tc>
          <w:tcPr>
            <w:tcW w:w="3119" w:type="dxa"/>
          </w:tcPr>
          <w:p w:rsidR="00D63F02" w:rsidRPr="00F735D7" w:rsidRDefault="00D63F02" w:rsidP="00D63F02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Программы,</w:t>
            </w:r>
          </w:p>
          <w:p w:rsidR="00D63F02" w:rsidRPr="00F735D7" w:rsidRDefault="00D63F02" w:rsidP="00D63F02">
            <w:pPr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технологии и пособия по образовательной области «Речевое развитие».</w:t>
            </w:r>
          </w:p>
          <w:p w:rsidR="00D63F02" w:rsidRPr="00F735D7" w:rsidRDefault="00D63F02" w:rsidP="00D63F02">
            <w:pPr>
              <w:widowControl w:val="0"/>
              <w:suppressAutoHyphens/>
              <w:autoSpaceDE w:val="0"/>
              <w:jc w:val="both"/>
              <w:textAlignment w:val="center"/>
              <w:rPr>
                <w:rFonts w:eastAsia="Calibri" w:cs="Times New Roman"/>
                <w:color w:val="000000"/>
                <w:kern w:val="1"/>
                <w:szCs w:val="28"/>
                <w:lang w:eastAsia="hi-IN" w:bidi="hi-IN"/>
              </w:rPr>
            </w:pPr>
          </w:p>
        </w:tc>
        <w:tc>
          <w:tcPr>
            <w:tcW w:w="7194" w:type="dxa"/>
          </w:tcPr>
          <w:p w:rsidR="00D63F02" w:rsidRPr="00F735D7" w:rsidRDefault="00D63F02" w:rsidP="00D63F02">
            <w:pPr>
              <w:rPr>
                <w:rFonts w:ascii="Calibri" w:eastAsia="Batang" w:hAnsi="Calibri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Фольклор и литература народов Дагестана. Хрестоматия  для дошкольных учреждений. ООО «Лотос», Махачкала</w:t>
            </w:r>
          </w:p>
          <w:p w:rsidR="00D63F02" w:rsidRPr="00F735D7" w:rsidRDefault="00D63F02" w:rsidP="00D63F02">
            <w:pPr>
              <w:rPr>
                <w:rFonts w:ascii="Calibri" w:eastAsia="Batang" w:hAnsi="Calibri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Гасанова Р.Х. Дагестанский фольклор детям. /Методические рекомендации/. ООО «Лотос», Махачкала 2005.</w:t>
            </w:r>
          </w:p>
        </w:tc>
      </w:tr>
      <w:tr w:rsidR="00D63F02" w:rsidRPr="00B86366" w:rsidTr="00D63F02">
        <w:tc>
          <w:tcPr>
            <w:tcW w:w="3119" w:type="dxa"/>
          </w:tcPr>
          <w:p w:rsidR="00D63F02" w:rsidRPr="00F735D7" w:rsidRDefault="00D63F02" w:rsidP="00D63F02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Программы,</w:t>
            </w:r>
          </w:p>
          <w:p w:rsidR="00D63F02" w:rsidRPr="00F735D7" w:rsidRDefault="00D63F02" w:rsidP="00D63F02">
            <w:pPr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технологии и пособия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по образовательной области «Познавательное развитие»</w:t>
            </w:r>
          </w:p>
          <w:p w:rsidR="00D63F02" w:rsidRPr="00F735D7" w:rsidRDefault="00D63F02" w:rsidP="00D63F02">
            <w:pPr>
              <w:widowControl w:val="0"/>
              <w:suppressAutoHyphens/>
              <w:autoSpaceDE w:val="0"/>
              <w:jc w:val="both"/>
              <w:textAlignment w:val="center"/>
              <w:rPr>
                <w:rFonts w:eastAsia="Calibri" w:cs="Times New Roman"/>
                <w:color w:val="000000"/>
                <w:kern w:val="1"/>
                <w:szCs w:val="28"/>
                <w:lang w:eastAsia="hi-IN" w:bidi="hi-IN"/>
              </w:rPr>
            </w:pPr>
          </w:p>
        </w:tc>
        <w:tc>
          <w:tcPr>
            <w:tcW w:w="7194" w:type="dxa"/>
          </w:tcPr>
          <w:p w:rsidR="00D63F02" w:rsidRPr="00F735D7" w:rsidRDefault="00D63F02" w:rsidP="00D63F02">
            <w:pPr>
              <w:rPr>
                <w:rFonts w:ascii="Calibri" w:eastAsia="Batang" w:hAnsi="Calibri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Родничок. Программа воспитания и развития детей в дошкольных учреждениях Дагестана.-  Махачкала: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Дагучпедгиз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1992.</w:t>
            </w:r>
          </w:p>
          <w:p w:rsidR="00D63F02" w:rsidRPr="00F735D7" w:rsidRDefault="00D63F02" w:rsidP="00D63F02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Дети гор. Региональная программа развития и воспитания дошкольников Дагеста</w:t>
            </w:r>
            <w:r w:rsidR="00053BB4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на. – </w:t>
            </w:r>
            <w:proofErr w:type="spellStart"/>
            <w:r w:rsidR="00053BB4">
              <w:rPr>
                <w:rFonts w:eastAsia="Batang" w:cs="Times New Roman"/>
                <w:color w:val="000000"/>
                <w:szCs w:val="28"/>
                <w:lang w:eastAsia="ko-KR"/>
              </w:rPr>
              <w:t>М.,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Издательство</w:t>
            </w:r>
            <w:proofErr w:type="spellEnd"/>
            <w:r w:rsidR="00053BB4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«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ГНОМ и Д», 2002.</w:t>
            </w:r>
          </w:p>
          <w:p w:rsidR="00D63F02" w:rsidRPr="00051F3D" w:rsidRDefault="00D63F02" w:rsidP="00D63F02">
            <w:pPr>
              <w:spacing w:before="120" w:after="240"/>
              <w:contextualSpacing/>
              <w:jc w:val="both"/>
              <w:rPr>
                <w:rFonts w:cs="Times New Roman"/>
                <w:color w:val="000000" w:themeColor="text1"/>
                <w:szCs w:val="28"/>
              </w:rPr>
            </w:pPr>
            <w:proofErr w:type="spellStart"/>
            <w:r w:rsidRPr="00051F3D">
              <w:rPr>
                <w:rFonts w:cs="Times New Roman"/>
                <w:szCs w:val="28"/>
              </w:rPr>
              <w:t>Маммаева</w:t>
            </w:r>
            <w:proofErr w:type="spellEnd"/>
            <w:r w:rsidRPr="00051F3D">
              <w:rPr>
                <w:rFonts w:cs="Times New Roman"/>
                <w:szCs w:val="28"/>
              </w:rPr>
              <w:t xml:space="preserve"> П.Х., Идрисова З.И., Гаприндашвили О.Б.  Формирование экологической личности дошкольника. /Учебно-методическое пособие для воспитателей детских  дошкольных образовательных учреждений  Республики Дагестан. Махачкала: </w:t>
            </w:r>
            <w:r w:rsidRPr="00051F3D">
              <w:rPr>
                <w:rFonts w:cs="Times New Roman"/>
                <w:szCs w:val="28"/>
                <w:lang w:val="en-US"/>
              </w:rPr>
              <w:t>RIZO</w:t>
            </w:r>
            <w:r w:rsidRPr="00051F3D">
              <w:rPr>
                <w:rFonts w:cs="Times New Roman"/>
                <w:szCs w:val="28"/>
              </w:rPr>
              <w:t xml:space="preserve">- </w:t>
            </w:r>
            <w:r w:rsidRPr="00051F3D">
              <w:rPr>
                <w:rFonts w:cs="Times New Roman"/>
                <w:szCs w:val="28"/>
                <w:lang w:val="en-US"/>
              </w:rPr>
              <w:t>PRESS</w:t>
            </w:r>
            <w:r w:rsidRPr="00051F3D">
              <w:rPr>
                <w:rFonts w:cs="Times New Roman"/>
                <w:szCs w:val="28"/>
              </w:rPr>
              <w:t>, 2012.</w:t>
            </w:r>
          </w:p>
          <w:p w:rsidR="00D63F02" w:rsidRPr="00F735D7" w:rsidRDefault="00D63F02" w:rsidP="00D63F02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Гаприндашвили О.Б.</w:t>
            </w:r>
            <w:r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Магомедова Д.М. 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Методическое сопровождение поисково-исследовательской деятельности дошкольников. Махачкала 2013.</w:t>
            </w:r>
          </w:p>
          <w:p w:rsidR="00D63F02" w:rsidRDefault="00D63F02" w:rsidP="00D63F02">
            <w:pPr>
              <w:widowControl w:val="0"/>
              <w:suppressAutoHyphens/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Гаприндашвили О.Б.</w:t>
            </w:r>
            <w:r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Магомедова Д.М. Поисково-познавательная деятельность дошкольников. Махачкала 2012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</w:pPr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Гришина А.В. Примерное перспективное планирование. Региональный компонент. Методическое пособие по познавательному развитию детей 3-7 лет. Махачкала 2014.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</w:pPr>
            <w:proofErr w:type="spellStart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Гусарова</w:t>
            </w:r>
            <w:proofErr w:type="spellEnd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 xml:space="preserve"> Л.Ф. Проектная деятельность в детском саду. </w:t>
            </w:r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lastRenderedPageBreak/>
              <w:t>Махачкала, 2013.</w:t>
            </w:r>
          </w:p>
          <w:p w:rsidR="00D63F02" w:rsidRPr="00F735D7" w:rsidRDefault="00D63F02" w:rsidP="00D63F02">
            <w:pPr>
              <w:widowControl w:val="0"/>
              <w:suppressAutoHyphens/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</w:pPr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Магомедова Д.М., Трофимова С.Н. «И захотелось мне узнать про этот мир».</w:t>
            </w:r>
          </w:p>
        </w:tc>
      </w:tr>
      <w:tr w:rsidR="00D63F02" w:rsidRPr="00B86366" w:rsidTr="00D63F02">
        <w:tc>
          <w:tcPr>
            <w:tcW w:w="3119" w:type="dxa"/>
          </w:tcPr>
          <w:p w:rsidR="00D63F02" w:rsidRPr="00F735D7" w:rsidRDefault="00D63F02" w:rsidP="00D63F02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lastRenderedPageBreak/>
              <w:t>Программы,</w:t>
            </w:r>
          </w:p>
          <w:p w:rsidR="00D63F02" w:rsidRPr="00F735D7" w:rsidRDefault="00D63F02" w:rsidP="00D63F02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технологии и пособия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по образовательной области</w:t>
            </w:r>
          </w:p>
          <w:p w:rsidR="00D63F02" w:rsidRPr="00F735D7" w:rsidRDefault="00D63F02" w:rsidP="00D63F02">
            <w:pPr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«Художественно-эстетическое развитие»</w:t>
            </w:r>
          </w:p>
        </w:tc>
        <w:tc>
          <w:tcPr>
            <w:tcW w:w="7194" w:type="dxa"/>
          </w:tcPr>
          <w:p w:rsidR="00D63F02" w:rsidRPr="00F735D7" w:rsidRDefault="00D63F02" w:rsidP="00D63F02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Агарагимова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В.К., Магомедова З.Ш., Агафонова Е.А. Знакомство с искусством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Балхара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: методическое пособие для педагогов дошкольных образовательных учреждений. Махачкала: Планета Дагестан, 2009.</w:t>
            </w:r>
          </w:p>
          <w:p w:rsidR="00D63F02" w:rsidRPr="00F735D7" w:rsidRDefault="00D63F02" w:rsidP="00D63F02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Агарагимова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В.К., Магомедова З.Ш., Агафонова Е.А. Знакомство с искусством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Кубачи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: методическое пособие для педагогов дошкольных образовательных учреждений. Махачкала: ИП Овчинников, 2009.</w:t>
            </w:r>
          </w:p>
          <w:p w:rsidR="00D63F02" w:rsidRPr="00F735D7" w:rsidRDefault="00D63F02" w:rsidP="00D63F02">
            <w:pPr>
              <w:rPr>
                <w:rFonts w:ascii="Calibri" w:eastAsia="Batang" w:hAnsi="Calibri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Байрамбеков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М.М. Система занятий по ознакомлению дошкольников с народно-прикладным искусством Дагестана. Махачкала: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Дагучпедгиз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1996.</w:t>
            </w:r>
          </w:p>
          <w:p w:rsidR="00D63F02" w:rsidRPr="00F735D7" w:rsidRDefault="00D63F02" w:rsidP="00D63F02">
            <w:pPr>
              <w:rPr>
                <w:rFonts w:ascii="Calibri" w:eastAsia="Batang" w:hAnsi="Calibri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Байрамбеков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М.М. Сказки в картинках. /Дидактический материал/. Махачкала, издательство «Лотос», 2013</w:t>
            </w:r>
          </w:p>
          <w:p w:rsidR="00D63F02" w:rsidRPr="00F735D7" w:rsidRDefault="00D63F02" w:rsidP="00D63F02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Байрамбеков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М.М.,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Агарагимова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В.К. Комплексные занятия по ознакомлению с народно-прикладным искусством Дагестана. Махачкала: Юпитер, 2004.</w:t>
            </w:r>
          </w:p>
          <w:p w:rsidR="00D63F02" w:rsidRDefault="00D63F02" w:rsidP="00D63F02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>
              <w:rPr>
                <w:rFonts w:eastAsia="Batang" w:cs="Times New Roman"/>
                <w:color w:val="000000"/>
                <w:szCs w:val="28"/>
                <w:lang w:eastAsia="ko-KR"/>
              </w:rPr>
              <w:t>Трофимова С.Н. Скульптура в жизни ребенка. Махачкала, 2013.</w:t>
            </w:r>
          </w:p>
          <w:p w:rsidR="00D63F02" w:rsidRPr="00F735D7" w:rsidRDefault="00D63F02" w:rsidP="00D63F02">
            <w:pPr>
              <w:rPr>
                <w:rFonts w:ascii="Calibri" w:eastAsia="Batang" w:hAnsi="Calibri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Агабекова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С.С. Музыкальное воспитание дошкольников /Программа для дагестанских дошкольных учреждений/. -  Махачкала: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Дагучпедгиз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1994.</w:t>
            </w:r>
          </w:p>
          <w:p w:rsidR="00D63F02" w:rsidRPr="00F735D7" w:rsidRDefault="00D63F02" w:rsidP="00D63F02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Гаприндашвили О.Б. «Музыкальная развивающая предметно-пространственная среда в</w:t>
            </w:r>
            <w:r w:rsidRPr="00F735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детском саду»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. Махачкала, 2014.</w:t>
            </w:r>
          </w:p>
        </w:tc>
      </w:tr>
    </w:tbl>
    <w:p w:rsidR="00D63F02" w:rsidRDefault="00D63F02" w:rsidP="006E448C">
      <w:pPr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63F02" w:rsidRDefault="00D63F02" w:rsidP="00D63F02">
      <w:pPr>
        <w:ind w:firstLine="74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3.3. Организация режима пребывания детей в образовательном учреждении </w:t>
      </w:r>
    </w:p>
    <w:p w:rsidR="00D63F02" w:rsidRPr="009D435C" w:rsidRDefault="00D63F02" w:rsidP="00D63F02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70B7">
        <w:rPr>
          <w:rFonts w:ascii="Times New Roman" w:hAnsi="Times New Roman" w:cs="Times New Roman"/>
          <w:sz w:val="28"/>
          <w:szCs w:val="28"/>
        </w:rPr>
        <w:t xml:space="preserve">В образовательном учреждении  </w:t>
      </w:r>
      <w:r w:rsidR="00EB4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МКДОУ </w:t>
      </w:r>
      <w:r w:rsidRPr="00790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70B7">
        <w:rPr>
          <w:rFonts w:ascii="Times New Roman" w:hAnsi="Times New Roman" w:cs="Times New Roman"/>
          <w:sz w:val="28"/>
          <w:szCs w:val="28"/>
        </w:rPr>
        <w:t>ф</w:t>
      </w:r>
      <w:r w:rsidR="00BA6910">
        <w:rPr>
          <w:rFonts w:ascii="Times New Roman" w:hAnsi="Times New Roman" w:cs="Times New Roman"/>
          <w:sz w:val="28"/>
          <w:szCs w:val="28"/>
        </w:rPr>
        <w:t>ункционирует  6</w:t>
      </w:r>
      <w:r w:rsidRPr="00DE70B7">
        <w:rPr>
          <w:rFonts w:ascii="Times New Roman" w:hAnsi="Times New Roman" w:cs="Times New Roman"/>
          <w:sz w:val="28"/>
          <w:szCs w:val="28"/>
        </w:rPr>
        <w:t xml:space="preserve"> групп,  укомплектованных в соответствии с возрастными нормами</w:t>
      </w:r>
      <w:r w:rsidRPr="00900DF4">
        <w:rPr>
          <w:rFonts w:ascii="Times New Roman" w:hAnsi="Times New Roman" w:cs="Times New Roman"/>
          <w:sz w:val="28"/>
          <w:szCs w:val="28"/>
        </w:rPr>
        <w:t xml:space="preserve">. </w:t>
      </w:r>
      <w:r w:rsidR="00EB4457">
        <w:rPr>
          <w:rFonts w:ascii="Times New Roman" w:hAnsi="Times New Roman" w:cs="Times New Roman"/>
          <w:color w:val="000000"/>
          <w:sz w:val="28"/>
          <w:szCs w:val="28"/>
        </w:rPr>
        <w:t>Группы функционируют в режиме 6</w:t>
      </w:r>
      <w:r w:rsidRPr="00900DF4">
        <w:rPr>
          <w:rFonts w:ascii="Times New Roman" w:hAnsi="Times New Roman" w:cs="Times New Roman"/>
          <w:color w:val="000000"/>
          <w:sz w:val="28"/>
          <w:szCs w:val="28"/>
        </w:rPr>
        <w:t>-дневной рабочей недели</w:t>
      </w:r>
      <w:r w:rsidR="00EB4457">
        <w:rPr>
          <w:rFonts w:ascii="Times New Roman" w:hAnsi="Times New Roman" w:cs="Times New Roman"/>
          <w:color w:val="000000"/>
          <w:sz w:val="28"/>
          <w:szCs w:val="28"/>
        </w:rPr>
        <w:t xml:space="preserve"> с 7.30 – 17</w:t>
      </w:r>
      <w:r>
        <w:rPr>
          <w:rFonts w:ascii="Times New Roman" w:hAnsi="Times New Roman" w:cs="Times New Roman"/>
          <w:color w:val="000000"/>
          <w:sz w:val="28"/>
          <w:szCs w:val="28"/>
        </w:rPr>
        <w:t>.30</w:t>
      </w:r>
      <w:r w:rsidRPr="00900DF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63F02" w:rsidRDefault="00EB4457" w:rsidP="00D63F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63F02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ладшая группа             -  1 группа (3-4 года)</w:t>
      </w:r>
    </w:p>
    <w:p w:rsidR="00EB4457" w:rsidRDefault="00EB4457" w:rsidP="00D63F0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87CBC">
        <w:rPr>
          <w:rFonts w:ascii="Times New Roman" w:hAnsi="Times New Roman" w:cs="Times New Roman"/>
          <w:sz w:val="28"/>
          <w:szCs w:val="28"/>
        </w:rPr>
        <w:t>редняя группа               -  2</w:t>
      </w:r>
      <w:r>
        <w:rPr>
          <w:rFonts w:ascii="Times New Roman" w:hAnsi="Times New Roman" w:cs="Times New Roman"/>
          <w:sz w:val="28"/>
          <w:szCs w:val="28"/>
        </w:rPr>
        <w:t xml:space="preserve"> группа (4-5 лет)</w:t>
      </w:r>
    </w:p>
    <w:p w:rsidR="00D63F02" w:rsidRPr="006E448C" w:rsidRDefault="00EB4457" w:rsidP="006E448C">
      <w:pPr>
        <w:shd w:val="clear" w:color="auto" w:fill="FFFFFF"/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Старшая </w:t>
      </w:r>
      <w:r w:rsidR="00D63F02">
        <w:rPr>
          <w:rFonts w:ascii="Times New Roman" w:hAnsi="Times New Roman" w:cs="Times New Roman"/>
          <w:sz w:val="28"/>
          <w:szCs w:val="28"/>
        </w:rPr>
        <w:t xml:space="preserve"> группа      </w:t>
      </w:r>
      <w:r w:rsidR="00364D90">
        <w:rPr>
          <w:rFonts w:ascii="Times New Roman" w:hAnsi="Times New Roman" w:cs="Times New Roman"/>
          <w:sz w:val="28"/>
          <w:szCs w:val="28"/>
        </w:rPr>
        <w:t xml:space="preserve">        -  3</w:t>
      </w:r>
      <w:r>
        <w:rPr>
          <w:rFonts w:ascii="Times New Roman" w:hAnsi="Times New Roman" w:cs="Times New Roman"/>
          <w:sz w:val="28"/>
          <w:szCs w:val="28"/>
        </w:rPr>
        <w:t xml:space="preserve"> группа (5</w:t>
      </w:r>
      <w:r w:rsidR="00D63F02">
        <w:rPr>
          <w:rFonts w:ascii="Times New Roman" w:hAnsi="Times New Roman" w:cs="Times New Roman"/>
          <w:sz w:val="28"/>
          <w:szCs w:val="28"/>
        </w:rPr>
        <w:t>-7 лет)</w:t>
      </w:r>
    </w:p>
    <w:p w:rsidR="00D63F02" w:rsidRPr="00B86366" w:rsidRDefault="00D63F02" w:rsidP="00D63F02">
      <w:pPr>
        <w:ind w:firstLine="74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B8636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Ежедневная</w:t>
      </w:r>
      <w:proofErr w:type="gramEnd"/>
      <w:r w:rsidRPr="00B8636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организации жизни и деятельности детей 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осуществляется с учетом:</w:t>
      </w:r>
    </w:p>
    <w:p w:rsidR="00D63F02" w:rsidRPr="00B86366" w:rsidRDefault="00D63F02" w:rsidP="00D63F02">
      <w:pPr>
        <w:widowControl w:val="0"/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построения образовательного процесса на адекватных возрасту формах 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работы с детьми: основной формой работы с детьми дошкольного возраста и ведущим видом деятельности для них является игра;</w:t>
      </w:r>
    </w:p>
    <w:p w:rsidR="00D63F02" w:rsidRPr="00B86366" w:rsidRDefault="00D63F02" w:rsidP="00D63F02">
      <w:pPr>
        <w:widowControl w:val="0"/>
        <w:numPr>
          <w:ilvl w:val="0"/>
          <w:numId w:val="19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i/>
          <w:color w:val="000000"/>
          <w:sz w:val="16"/>
          <w:szCs w:val="16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  <w:r w:rsidRPr="00B86366">
        <w:rPr>
          <w:rFonts w:ascii="Times New Roman" w:eastAsia="Calibri" w:hAnsi="Times New Roman" w:cs="Times New Roman"/>
          <w:i/>
          <w:color w:val="000000"/>
          <w:sz w:val="16"/>
          <w:szCs w:val="16"/>
        </w:rPr>
        <w:t xml:space="preserve">        </w:t>
      </w:r>
    </w:p>
    <w:p w:rsidR="00D63F02" w:rsidRPr="00B86366" w:rsidRDefault="00D63F02" w:rsidP="00D63F02">
      <w:pPr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u w:val="single"/>
        </w:rPr>
        <w:t>Организация  режима  дня</w:t>
      </w:r>
      <w:r w:rsidRPr="00B86366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.</w:t>
      </w:r>
    </w:p>
    <w:p w:rsidR="00D63F02" w:rsidRPr="00B86366" w:rsidRDefault="00D63F02" w:rsidP="00D63F0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При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проведении режимных процессов МК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ДОУ придерживается следующих </w:t>
      </w:r>
      <w:r w:rsidRPr="00B86366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правил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</w:p>
    <w:p w:rsidR="00D63F02" w:rsidRPr="00B86366" w:rsidRDefault="00D63F02" w:rsidP="00D63F02">
      <w:pPr>
        <w:widowControl w:val="0"/>
        <w:numPr>
          <w:ilvl w:val="0"/>
          <w:numId w:val="19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Полное и своевременное удовлетворение всех органических потребностей детей (</w:t>
      </w:r>
      <w:proofErr w:type="gramStart"/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proofErr w:type="gramEnd"/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сне, питании).</w:t>
      </w:r>
    </w:p>
    <w:p w:rsidR="00D63F02" w:rsidRPr="00B86366" w:rsidRDefault="00D63F02" w:rsidP="00D63F02">
      <w:pPr>
        <w:widowControl w:val="0"/>
        <w:numPr>
          <w:ilvl w:val="0"/>
          <w:numId w:val="19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Тщательный гигиенический уход, обеспечение чистоты тела, одежды, постели.</w:t>
      </w:r>
    </w:p>
    <w:p w:rsidR="00D63F02" w:rsidRPr="00B86366" w:rsidRDefault="00D63F02" w:rsidP="00D63F02">
      <w:pPr>
        <w:widowControl w:val="0"/>
        <w:numPr>
          <w:ilvl w:val="0"/>
          <w:numId w:val="19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Привлечение детей к посильному участию в режимных процессах; поощрение самостоятельности и активности.</w:t>
      </w:r>
    </w:p>
    <w:p w:rsidR="00D63F02" w:rsidRPr="00B86366" w:rsidRDefault="00D63F02" w:rsidP="00D63F02">
      <w:pPr>
        <w:widowControl w:val="0"/>
        <w:numPr>
          <w:ilvl w:val="0"/>
          <w:numId w:val="19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Формирование культурно-гигиенических навыков.</w:t>
      </w:r>
    </w:p>
    <w:p w:rsidR="00D63F02" w:rsidRPr="00B86366" w:rsidRDefault="00D63F02" w:rsidP="00D63F02">
      <w:pPr>
        <w:widowControl w:val="0"/>
        <w:numPr>
          <w:ilvl w:val="0"/>
          <w:numId w:val="19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Эмоциональное общение в ходе выполнения режимных процессов.</w:t>
      </w:r>
    </w:p>
    <w:p w:rsidR="00D63F02" w:rsidRPr="00B86366" w:rsidRDefault="00D63F02" w:rsidP="00D63F02">
      <w:pPr>
        <w:widowControl w:val="0"/>
        <w:numPr>
          <w:ilvl w:val="0"/>
          <w:numId w:val="19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Учет потребностей детей, индивидуальных особенностей каждого ребенка.</w:t>
      </w:r>
    </w:p>
    <w:p w:rsidR="00D63F02" w:rsidRPr="00B86366" w:rsidRDefault="00D63F02" w:rsidP="00D63F02">
      <w:pPr>
        <w:widowControl w:val="0"/>
        <w:numPr>
          <w:ilvl w:val="0"/>
          <w:numId w:val="19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Спокойный и доброжелательный тон обращения, бережное отношение к ребенку, устранение долгих ожиданий, так как аппетит и сон малышей прямо зависят от состояния их нервной системы.</w:t>
      </w:r>
    </w:p>
    <w:p w:rsidR="00D63F02" w:rsidRPr="00B86366" w:rsidRDefault="00D63F02" w:rsidP="00D63F02">
      <w:pPr>
        <w:ind w:left="180"/>
        <w:jc w:val="both"/>
        <w:rPr>
          <w:rFonts w:ascii="Times New Roman" w:eastAsia="Calibri" w:hAnsi="Times New Roman" w:cs="Times New Roman"/>
          <w:color w:val="000000"/>
          <w:sz w:val="16"/>
          <w:szCs w:val="16"/>
        </w:rPr>
      </w:pPr>
    </w:p>
    <w:p w:rsidR="00D63F02" w:rsidRPr="00B86366" w:rsidRDefault="00D63F02" w:rsidP="00D63F02">
      <w:pPr>
        <w:ind w:left="18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</w:t>
      </w: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Основные  </w:t>
      </w:r>
      <w:r w:rsidRPr="00B86366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принципы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построения  режима  дня:</w:t>
      </w:r>
    </w:p>
    <w:p w:rsidR="00D63F02" w:rsidRPr="00B86366" w:rsidRDefault="00D63F02" w:rsidP="00D63F02">
      <w:pPr>
        <w:widowControl w:val="0"/>
        <w:numPr>
          <w:ilvl w:val="0"/>
          <w:numId w:val="19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Режим дня  выполняется  на  протяжении  всего  периода  воспитания  детей  в  дошкольном  учреждении,  сохраняя  последовательность,  постоянство  и  постепенность.</w:t>
      </w:r>
    </w:p>
    <w:p w:rsidR="00D63F02" w:rsidRPr="00B86366" w:rsidRDefault="00D63F02" w:rsidP="00D63F02">
      <w:pPr>
        <w:widowControl w:val="0"/>
        <w:numPr>
          <w:ilvl w:val="0"/>
          <w:numId w:val="19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Соответствие   правильности  построения  режима  дня  возрастным  психофизиологическим  особенностям  дошкольника.  Поэтому  в  ДОУ  для  каждой  возрастной группы определен свой режим  дня</w:t>
      </w:r>
    </w:p>
    <w:p w:rsidR="00D63F02" w:rsidRPr="00B86366" w:rsidRDefault="00D63F02" w:rsidP="00D63F02">
      <w:pPr>
        <w:widowControl w:val="0"/>
        <w:numPr>
          <w:ilvl w:val="0"/>
          <w:numId w:val="19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Организация  режима  дня  проводится  с  учетом  теплого  и  холодного  периода  года </w:t>
      </w:r>
    </w:p>
    <w:p w:rsidR="00D63F02" w:rsidRPr="00B86366" w:rsidRDefault="00D63F02" w:rsidP="00D63F02">
      <w:pPr>
        <w:ind w:left="360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</w:p>
    <w:p w:rsidR="00D63F02" w:rsidRPr="00B86366" w:rsidRDefault="00D63F02" w:rsidP="00D63F02">
      <w:pPr>
        <w:ind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 осуществлении режимных моментов учитываются индивидуальные особенности ребёнка (длительность сна, вкусовые предпочтения, темп деятельности и т.п.).  Чем ближе к  индивидуальным особенностям ребёнка 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режим детского сада, тем комфортнее он себя чувствует, тем лучше его настроение и выше активность.</w:t>
      </w:r>
    </w:p>
    <w:p w:rsidR="00D63F02" w:rsidRDefault="00D63F02" w:rsidP="00D63F02">
      <w:pPr>
        <w:ind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Режим   дня  разработан с учётом  сезонных  особенностей,  требований САНПИН  2.4.1.2660-13 и концепций  образовательных программ, а также соответствует функциональным возможностям детей, их возрасту и состоянию здоровья. Представлены в программе режимы дня для каждой возрастной группы. Режим скорректирован с учётом работы учреждения и с учётом климата (тёплого и холодного периода). </w:t>
      </w:r>
    </w:p>
    <w:p w:rsidR="00D63F02" w:rsidRDefault="00D63F02" w:rsidP="006E448C">
      <w:pPr>
        <w:pStyle w:val="Default"/>
        <w:spacing w:after="120"/>
        <w:rPr>
          <w:b/>
          <w:sz w:val="28"/>
          <w:szCs w:val="28"/>
        </w:rPr>
      </w:pPr>
    </w:p>
    <w:p w:rsidR="00D63F02" w:rsidRPr="00A2293D" w:rsidRDefault="00D63F02" w:rsidP="00D63F02">
      <w:pPr>
        <w:pStyle w:val="Default"/>
        <w:spacing w:after="120"/>
        <w:jc w:val="center"/>
        <w:rPr>
          <w:b/>
          <w:sz w:val="28"/>
          <w:szCs w:val="28"/>
        </w:rPr>
      </w:pPr>
      <w:r w:rsidRPr="00A2293D">
        <w:rPr>
          <w:b/>
          <w:sz w:val="28"/>
          <w:szCs w:val="28"/>
        </w:rPr>
        <w:t>Гибкий режим организации жизни детей</w:t>
      </w:r>
    </w:p>
    <w:p w:rsidR="00D63F02" w:rsidRPr="00E33DBB" w:rsidRDefault="00D63F02" w:rsidP="00D63F02">
      <w:pPr>
        <w:pStyle w:val="Default"/>
        <w:spacing w:after="120"/>
        <w:jc w:val="center"/>
        <w:rPr>
          <w:b/>
          <w:sz w:val="23"/>
          <w:szCs w:val="23"/>
        </w:rPr>
      </w:pPr>
    </w:p>
    <w:tbl>
      <w:tblPr>
        <w:tblStyle w:val="a6"/>
        <w:tblW w:w="10065" w:type="dxa"/>
        <w:tblInd w:w="-176" w:type="dxa"/>
        <w:tblLook w:val="04A0"/>
      </w:tblPr>
      <w:tblGrid>
        <w:gridCol w:w="3261"/>
        <w:gridCol w:w="6804"/>
      </w:tblGrid>
      <w:tr w:rsidR="00D63F02" w:rsidRPr="00875FDA" w:rsidTr="00D63F02">
        <w:tc>
          <w:tcPr>
            <w:tcW w:w="3261" w:type="dxa"/>
          </w:tcPr>
          <w:p w:rsidR="00D63F02" w:rsidRPr="00875FDA" w:rsidRDefault="00D63F02" w:rsidP="00D63F02">
            <w:pPr>
              <w:pStyle w:val="Default"/>
              <w:jc w:val="center"/>
              <w:rPr>
                <w:sz w:val="28"/>
                <w:szCs w:val="28"/>
              </w:rPr>
            </w:pPr>
            <w:r w:rsidRPr="00875FDA">
              <w:rPr>
                <w:b/>
                <w:bCs/>
                <w:sz w:val="28"/>
                <w:szCs w:val="28"/>
              </w:rPr>
              <w:t>Варианты</w:t>
            </w:r>
          </w:p>
        </w:tc>
        <w:tc>
          <w:tcPr>
            <w:tcW w:w="6804" w:type="dxa"/>
          </w:tcPr>
          <w:p w:rsidR="00D63F02" w:rsidRPr="00875FDA" w:rsidRDefault="00D63F02" w:rsidP="00D63F02">
            <w:pPr>
              <w:pStyle w:val="Default"/>
              <w:jc w:val="center"/>
              <w:rPr>
                <w:sz w:val="28"/>
                <w:szCs w:val="28"/>
              </w:rPr>
            </w:pPr>
            <w:r w:rsidRPr="00875FDA">
              <w:rPr>
                <w:b/>
                <w:bCs/>
                <w:sz w:val="28"/>
                <w:szCs w:val="28"/>
              </w:rPr>
              <w:t>Компоненты</w:t>
            </w:r>
          </w:p>
        </w:tc>
      </w:tr>
      <w:tr w:rsidR="00D63F02" w:rsidRPr="00875FDA" w:rsidTr="00D63F02">
        <w:tc>
          <w:tcPr>
            <w:tcW w:w="3261" w:type="dxa"/>
          </w:tcPr>
          <w:p w:rsidR="00D63F02" w:rsidRPr="00875FDA" w:rsidRDefault="00D63F02" w:rsidP="00D63F02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b/>
                <w:bCs/>
                <w:sz w:val="28"/>
                <w:szCs w:val="28"/>
              </w:rPr>
              <w:t xml:space="preserve">Период адаптации у детей </w:t>
            </w:r>
          </w:p>
        </w:tc>
        <w:tc>
          <w:tcPr>
            <w:tcW w:w="6804" w:type="dxa"/>
          </w:tcPr>
          <w:p w:rsidR="00D63F02" w:rsidRPr="00875FDA" w:rsidRDefault="00D63F02" w:rsidP="00D63F02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sz w:val="28"/>
                <w:szCs w:val="28"/>
              </w:rPr>
              <w:t xml:space="preserve">Режимные моменты (сон, питание и т.д.) выстраиваются в зависимости от индивидуальных особенностей детей </w:t>
            </w:r>
          </w:p>
        </w:tc>
      </w:tr>
      <w:tr w:rsidR="00D63F02" w:rsidRPr="00875FDA" w:rsidTr="00D63F02">
        <w:tc>
          <w:tcPr>
            <w:tcW w:w="3261" w:type="dxa"/>
          </w:tcPr>
          <w:p w:rsidR="00D63F02" w:rsidRPr="00875FDA" w:rsidRDefault="00D63F02" w:rsidP="00D63F02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b/>
                <w:bCs/>
                <w:sz w:val="28"/>
                <w:szCs w:val="28"/>
              </w:rPr>
              <w:t xml:space="preserve">Хорошая погода </w:t>
            </w:r>
          </w:p>
        </w:tc>
        <w:tc>
          <w:tcPr>
            <w:tcW w:w="6804" w:type="dxa"/>
          </w:tcPr>
          <w:p w:rsidR="00D63F02" w:rsidRPr="00875FDA" w:rsidRDefault="00D63F02" w:rsidP="00D63F02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sz w:val="28"/>
                <w:szCs w:val="28"/>
              </w:rPr>
              <w:t xml:space="preserve">Прием детей в летний период осуществляется на воздухе </w:t>
            </w:r>
          </w:p>
        </w:tc>
      </w:tr>
      <w:tr w:rsidR="00D63F02" w:rsidRPr="00875FDA" w:rsidTr="00D63F02">
        <w:tc>
          <w:tcPr>
            <w:tcW w:w="3261" w:type="dxa"/>
          </w:tcPr>
          <w:p w:rsidR="00D63F02" w:rsidRPr="00875FDA" w:rsidRDefault="00D63F02" w:rsidP="00D63F02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b/>
                <w:bCs/>
                <w:sz w:val="28"/>
                <w:szCs w:val="28"/>
              </w:rPr>
              <w:t xml:space="preserve">Плохая погода </w:t>
            </w:r>
          </w:p>
        </w:tc>
        <w:tc>
          <w:tcPr>
            <w:tcW w:w="6804" w:type="dxa"/>
          </w:tcPr>
          <w:p w:rsidR="00D63F02" w:rsidRDefault="00D63F02" w:rsidP="00D63F02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sz w:val="28"/>
                <w:szCs w:val="28"/>
              </w:rPr>
              <w:t xml:space="preserve">1.Организация прогулки в помещении – для старшего дошкольного возраста. Физкультурный и музыкальный залы хорошо проветриваются. В определенные для каждой группы часы дети, соответственно одетые, приходят в них поиграть. В это время в </w:t>
            </w:r>
            <w:proofErr w:type="gramStart"/>
            <w:r w:rsidRPr="00875FDA">
              <w:rPr>
                <w:sz w:val="28"/>
                <w:szCs w:val="28"/>
              </w:rPr>
              <w:t>групповой</w:t>
            </w:r>
            <w:proofErr w:type="gramEnd"/>
            <w:r w:rsidRPr="00875FDA">
              <w:rPr>
                <w:sz w:val="28"/>
                <w:szCs w:val="28"/>
              </w:rPr>
              <w:t xml:space="preserve"> проводится сквозное проветривание. </w:t>
            </w:r>
          </w:p>
          <w:p w:rsidR="00D63F02" w:rsidRPr="00875FDA" w:rsidRDefault="00D63F02" w:rsidP="00D63F02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sz w:val="28"/>
                <w:szCs w:val="28"/>
              </w:rPr>
              <w:t xml:space="preserve">2. Смена помещений – для младшего дошкольного возраста. Для организации совместной деятельности готовится приёмная. В это время в </w:t>
            </w:r>
            <w:proofErr w:type="gramStart"/>
            <w:r w:rsidRPr="00875FDA">
              <w:rPr>
                <w:sz w:val="28"/>
                <w:szCs w:val="28"/>
              </w:rPr>
              <w:t>групповой</w:t>
            </w:r>
            <w:proofErr w:type="gramEnd"/>
            <w:r w:rsidRPr="00875FDA">
              <w:rPr>
                <w:sz w:val="28"/>
                <w:szCs w:val="28"/>
              </w:rPr>
              <w:t xml:space="preserve"> проводится сквозное проветривание. </w:t>
            </w:r>
          </w:p>
        </w:tc>
      </w:tr>
      <w:tr w:rsidR="00D63F02" w:rsidRPr="00875FDA" w:rsidTr="00D63F02">
        <w:tc>
          <w:tcPr>
            <w:tcW w:w="3261" w:type="dxa"/>
          </w:tcPr>
          <w:p w:rsidR="00D63F02" w:rsidRPr="00875FDA" w:rsidRDefault="00D63F02" w:rsidP="00D63F02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b/>
                <w:bCs/>
                <w:sz w:val="28"/>
                <w:szCs w:val="28"/>
              </w:rPr>
              <w:t xml:space="preserve">Каникулы </w:t>
            </w:r>
          </w:p>
        </w:tc>
        <w:tc>
          <w:tcPr>
            <w:tcW w:w="6804" w:type="dxa"/>
          </w:tcPr>
          <w:p w:rsidR="00D63F02" w:rsidRPr="00875FDA" w:rsidRDefault="00D63F02" w:rsidP="00D63F02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sz w:val="28"/>
                <w:szCs w:val="28"/>
              </w:rPr>
              <w:t xml:space="preserve">1.В каникулы увеличивается длительность прогулок. </w:t>
            </w:r>
          </w:p>
          <w:p w:rsidR="00D63F02" w:rsidRPr="00875FDA" w:rsidRDefault="00D63F02" w:rsidP="00D63F02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sz w:val="28"/>
                <w:szCs w:val="28"/>
              </w:rPr>
              <w:t xml:space="preserve">2. Организуется </w:t>
            </w:r>
            <w:proofErr w:type="spellStart"/>
            <w:r w:rsidRPr="00875FDA">
              <w:rPr>
                <w:sz w:val="28"/>
                <w:szCs w:val="28"/>
              </w:rPr>
              <w:t>досуговая</w:t>
            </w:r>
            <w:proofErr w:type="spellEnd"/>
            <w:r w:rsidRPr="00875FDA">
              <w:rPr>
                <w:sz w:val="28"/>
                <w:szCs w:val="28"/>
              </w:rPr>
              <w:t xml:space="preserve"> деятельность с танцами, играми по сказочному сюжету. </w:t>
            </w:r>
          </w:p>
        </w:tc>
      </w:tr>
      <w:tr w:rsidR="00D63F02" w:rsidRPr="00875FDA" w:rsidTr="00D63F02">
        <w:tc>
          <w:tcPr>
            <w:tcW w:w="3261" w:type="dxa"/>
          </w:tcPr>
          <w:p w:rsidR="00D63F02" w:rsidRPr="00875FDA" w:rsidRDefault="00D63F02" w:rsidP="00D63F02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b/>
                <w:bCs/>
                <w:sz w:val="28"/>
                <w:szCs w:val="28"/>
              </w:rPr>
              <w:t xml:space="preserve">Летний оздоровительный период </w:t>
            </w:r>
          </w:p>
        </w:tc>
        <w:tc>
          <w:tcPr>
            <w:tcW w:w="6804" w:type="dxa"/>
          </w:tcPr>
          <w:p w:rsidR="00D63F02" w:rsidRPr="00875FDA" w:rsidRDefault="00D63F02" w:rsidP="00D63F02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sz w:val="28"/>
                <w:szCs w:val="28"/>
              </w:rPr>
              <w:t xml:space="preserve">1.Проводятся физкультурные, музыкальные мероприятия, художественное творчество. По возможности большая часть запланированных мероприятий проводится на воздухе. </w:t>
            </w:r>
          </w:p>
          <w:p w:rsidR="00D63F02" w:rsidRPr="00875FDA" w:rsidRDefault="00D63F02" w:rsidP="00D63F02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sz w:val="28"/>
                <w:szCs w:val="28"/>
              </w:rPr>
              <w:t xml:space="preserve">2.Увеличение прогулки до 6 часов в день. </w:t>
            </w:r>
          </w:p>
        </w:tc>
      </w:tr>
      <w:tr w:rsidR="00D63F02" w:rsidRPr="00875FDA" w:rsidTr="00D63F02">
        <w:tc>
          <w:tcPr>
            <w:tcW w:w="3261" w:type="dxa"/>
          </w:tcPr>
          <w:p w:rsidR="00D63F02" w:rsidRPr="00875FDA" w:rsidRDefault="00D63F02" w:rsidP="00D63F02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b/>
                <w:bCs/>
                <w:sz w:val="28"/>
                <w:szCs w:val="28"/>
              </w:rPr>
              <w:t xml:space="preserve">В дни карантинов и периоды повышенной заболеваемости </w:t>
            </w:r>
          </w:p>
        </w:tc>
        <w:tc>
          <w:tcPr>
            <w:tcW w:w="6804" w:type="dxa"/>
          </w:tcPr>
          <w:p w:rsidR="00D63F02" w:rsidRPr="00875FDA" w:rsidRDefault="00D63F02" w:rsidP="00D63F02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sz w:val="28"/>
                <w:szCs w:val="28"/>
              </w:rPr>
              <w:t xml:space="preserve">1.Выделяется время для осмотров детей, проведения профилактических мероприятий. </w:t>
            </w:r>
          </w:p>
          <w:p w:rsidR="00D63F02" w:rsidRPr="00875FDA" w:rsidRDefault="00D63F02" w:rsidP="00D63F02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sz w:val="28"/>
                <w:szCs w:val="28"/>
              </w:rPr>
              <w:t xml:space="preserve">2.Снижаются физическая и интеллектуальная нагрузки. </w:t>
            </w:r>
          </w:p>
          <w:p w:rsidR="00D63F02" w:rsidRPr="00875FDA" w:rsidRDefault="00D63F02" w:rsidP="00D63F02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sz w:val="28"/>
                <w:szCs w:val="28"/>
              </w:rPr>
              <w:t xml:space="preserve">3.Увеличивается время пребывания детей на свежем </w:t>
            </w:r>
            <w:r w:rsidRPr="00875FDA">
              <w:rPr>
                <w:sz w:val="28"/>
                <w:szCs w:val="28"/>
              </w:rPr>
              <w:lastRenderedPageBreak/>
              <w:t xml:space="preserve">воздухе. </w:t>
            </w:r>
          </w:p>
        </w:tc>
      </w:tr>
    </w:tbl>
    <w:p w:rsidR="00D63F02" w:rsidRPr="00B86366" w:rsidRDefault="00D63F02" w:rsidP="00D63F02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63F02" w:rsidRPr="006D7174" w:rsidRDefault="00D63F02" w:rsidP="00EB445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Gungsuh" w:hAnsi="Times New Roman" w:cs="Times New Roman"/>
          <w:b/>
          <w:color w:val="000000"/>
          <w:sz w:val="36"/>
          <w:szCs w:val="36"/>
        </w:rPr>
      </w:pPr>
      <w:r w:rsidRPr="006D7174">
        <w:rPr>
          <w:rFonts w:ascii="Times New Roman" w:eastAsia="Gungsuh" w:hAnsi="Times New Roman" w:cs="Times New Roman"/>
          <w:b/>
          <w:color w:val="000000"/>
          <w:sz w:val="36"/>
          <w:szCs w:val="36"/>
        </w:rPr>
        <w:t>РЕЖИМ ДНЯ в холодный период</w:t>
      </w:r>
    </w:p>
    <w:p w:rsidR="00D63F02" w:rsidRPr="006D7174" w:rsidRDefault="00D63F02" w:rsidP="00D63F0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Gungsuh" w:hAnsi="Times New Roman" w:cs="Times New Roman"/>
          <w:b/>
          <w:color w:val="000000"/>
          <w:sz w:val="32"/>
          <w:szCs w:val="32"/>
        </w:rPr>
      </w:pPr>
      <w:r w:rsidRPr="006D7174">
        <w:rPr>
          <w:rFonts w:ascii="Times New Roman" w:eastAsia="Gungsuh" w:hAnsi="Times New Roman" w:cs="Times New Roman"/>
          <w:b/>
          <w:color w:val="000000"/>
          <w:sz w:val="32"/>
          <w:szCs w:val="32"/>
        </w:rPr>
        <w:t>2 младшая группа (3-4 года)</w:t>
      </w:r>
    </w:p>
    <w:tbl>
      <w:tblPr>
        <w:tblStyle w:val="a6"/>
        <w:tblW w:w="0" w:type="auto"/>
        <w:tblLook w:val="04A0"/>
      </w:tblPr>
      <w:tblGrid>
        <w:gridCol w:w="6629"/>
        <w:gridCol w:w="2410"/>
      </w:tblGrid>
      <w:tr w:rsidR="00D63F02" w:rsidRPr="00B354A4" w:rsidTr="00D63F02">
        <w:tc>
          <w:tcPr>
            <w:tcW w:w="6629" w:type="dxa"/>
          </w:tcPr>
          <w:p w:rsidR="00D63F02" w:rsidRPr="00B354A4" w:rsidRDefault="00D63F02" w:rsidP="00D63F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Режимные моменты</w:t>
            </w:r>
          </w:p>
        </w:tc>
        <w:tc>
          <w:tcPr>
            <w:tcW w:w="2410" w:type="dxa"/>
          </w:tcPr>
          <w:p w:rsidR="00D63F02" w:rsidRPr="00B354A4" w:rsidRDefault="00D63F02" w:rsidP="00D63F02">
            <w:pPr>
              <w:pStyle w:val="a4"/>
              <w:spacing w:before="0" w:after="0"/>
              <w:jc w:val="center"/>
              <w:rPr>
                <w:b/>
                <w:sz w:val="28"/>
                <w:szCs w:val="28"/>
              </w:rPr>
            </w:pPr>
            <w:r w:rsidRPr="00FC4BF3">
              <w:rPr>
                <w:rFonts w:cs="Times New Roman"/>
                <w:b/>
                <w:color w:val="000000" w:themeColor="text1"/>
                <w:sz w:val="28"/>
                <w:szCs w:val="28"/>
              </w:rPr>
              <w:t>Время</w:t>
            </w:r>
          </w:p>
        </w:tc>
      </w:tr>
      <w:tr w:rsidR="00EC3A3B" w:rsidRPr="00B354A4" w:rsidTr="00D63F02">
        <w:tc>
          <w:tcPr>
            <w:tcW w:w="6629" w:type="dxa"/>
          </w:tcPr>
          <w:p w:rsidR="00EC3A3B" w:rsidRPr="00BD785D" w:rsidRDefault="00EC3A3B" w:rsidP="006D717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Прием детей, самостоятельная деятельность, игры</w:t>
            </w:r>
          </w:p>
        </w:tc>
        <w:tc>
          <w:tcPr>
            <w:tcW w:w="2410" w:type="dxa"/>
          </w:tcPr>
          <w:p w:rsidR="00EC3A3B" w:rsidRPr="00BD785D" w:rsidRDefault="00EC3A3B" w:rsidP="006D7174">
            <w:pPr>
              <w:spacing w:before="100" w:beforeAutospacing="1" w:after="100" w:afterAutospacing="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BD785D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7.30-8.20</w:t>
            </w:r>
          </w:p>
        </w:tc>
      </w:tr>
      <w:tr w:rsidR="00EC3A3B" w:rsidRPr="00B354A4" w:rsidTr="00D63F02">
        <w:tc>
          <w:tcPr>
            <w:tcW w:w="6629" w:type="dxa"/>
          </w:tcPr>
          <w:p w:rsidR="00EC3A3B" w:rsidRPr="00BD785D" w:rsidRDefault="00EC3A3B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>Утренняя гимнастика</w:t>
            </w:r>
          </w:p>
        </w:tc>
        <w:tc>
          <w:tcPr>
            <w:tcW w:w="2410" w:type="dxa"/>
          </w:tcPr>
          <w:p w:rsidR="00EC3A3B" w:rsidRPr="00BD785D" w:rsidRDefault="00EC3A3B" w:rsidP="006D7174">
            <w:pPr>
              <w:spacing w:before="100" w:beforeAutospacing="1" w:after="100" w:afterAutospacing="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BD785D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8.20-8.25</w:t>
            </w:r>
          </w:p>
        </w:tc>
      </w:tr>
      <w:tr w:rsidR="00EC3A3B" w:rsidRPr="00B354A4" w:rsidTr="00D63F02">
        <w:tc>
          <w:tcPr>
            <w:tcW w:w="6629" w:type="dxa"/>
          </w:tcPr>
          <w:p w:rsidR="00EC3A3B" w:rsidRPr="00BD785D" w:rsidRDefault="00EC3A3B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Гигиенические процедуры                                                                                                    </w:t>
            </w:r>
          </w:p>
        </w:tc>
        <w:tc>
          <w:tcPr>
            <w:tcW w:w="2410" w:type="dxa"/>
          </w:tcPr>
          <w:p w:rsidR="00EC3A3B" w:rsidRPr="00BD785D" w:rsidRDefault="00EC3A3B" w:rsidP="006D7174">
            <w:pPr>
              <w:spacing w:before="100" w:beforeAutospacing="1" w:after="100" w:afterAutospacing="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BD785D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8.25-8.45</w:t>
            </w:r>
          </w:p>
        </w:tc>
      </w:tr>
      <w:tr w:rsidR="00EC3A3B" w:rsidRPr="00B354A4" w:rsidTr="00D63F02">
        <w:tc>
          <w:tcPr>
            <w:tcW w:w="6629" w:type="dxa"/>
          </w:tcPr>
          <w:p w:rsidR="00EC3A3B" w:rsidRPr="00BD785D" w:rsidRDefault="00EC3A3B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Подготовка к завтраку, завтрак </w:t>
            </w:r>
          </w:p>
        </w:tc>
        <w:tc>
          <w:tcPr>
            <w:tcW w:w="2410" w:type="dxa"/>
          </w:tcPr>
          <w:p w:rsidR="00EC3A3B" w:rsidRPr="00BD785D" w:rsidRDefault="00EC3A3B" w:rsidP="006D7174">
            <w:pPr>
              <w:spacing w:before="100" w:beforeAutospacing="1" w:after="100" w:afterAutospacing="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BD785D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8.45-9.00</w:t>
            </w:r>
          </w:p>
        </w:tc>
      </w:tr>
      <w:tr w:rsidR="00EC3A3B" w:rsidRPr="00B354A4" w:rsidTr="00D63F02">
        <w:tc>
          <w:tcPr>
            <w:tcW w:w="6629" w:type="dxa"/>
          </w:tcPr>
          <w:p w:rsidR="00EC3A3B" w:rsidRPr="00BD785D" w:rsidRDefault="00EC3A3B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Самостоятельная деятельность, игры </w:t>
            </w:r>
          </w:p>
        </w:tc>
        <w:tc>
          <w:tcPr>
            <w:tcW w:w="2410" w:type="dxa"/>
          </w:tcPr>
          <w:p w:rsidR="00EC3A3B" w:rsidRPr="00BD785D" w:rsidRDefault="00EC3A3B" w:rsidP="006D7174">
            <w:pPr>
              <w:spacing w:before="100" w:beforeAutospacing="1" w:after="100" w:afterAutospacing="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BD785D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9.00-9.10</w:t>
            </w:r>
          </w:p>
        </w:tc>
      </w:tr>
      <w:tr w:rsidR="00EC3A3B" w:rsidRPr="00B354A4" w:rsidTr="00D63F02">
        <w:tc>
          <w:tcPr>
            <w:tcW w:w="6629" w:type="dxa"/>
          </w:tcPr>
          <w:p w:rsidR="00EC3A3B" w:rsidRPr="00BD785D" w:rsidRDefault="00EC3A3B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Непосредственно образовательная деятельность. </w:t>
            </w:r>
          </w:p>
        </w:tc>
        <w:tc>
          <w:tcPr>
            <w:tcW w:w="2410" w:type="dxa"/>
          </w:tcPr>
          <w:p w:rsidR="00EC3A3B" w:rsidRPr="00BD785D" w:rsidRDefault="00EC3A3B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9.10-9.25</w:t>
            </w:r>
          </w:p>
          <w:p w:rsidR="00EC3A3B" w:rsidRPr="00BD785D" w:rsidRDefault="00EC3A3B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9.35-9.50</w:t>
            </w:r>
          </w:p>
        </w:tc>
      </w:tr>
      <w:tr w:rsidR="00EC3A3B" w:rsidRPr="00B354A4" w:rsidTr="00D63F02">
        <w:tc>
          <w:tcPr>
            <w:tcW w:w="6629" w:type="dxa"/>
          </w:tcPr>
          <w:p w:rsidR="00EC3A3B" w:rsidRPr="00BD785D" w:rsidRDefault="00EC3A3B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410" w:type="dxa"/>
          </w:tcPr>
          <w:p w:rsidR="00EC3A3B" w:rsidRPr="00BD785D" w:rsidRDefault="00EC3A3B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9.50-10.00</w:t>
            </w:r>
          </w:p>
        </w:tc>
      </w:tr>
      <w:tr w:rsidR="00EC3A3B" w:rsidRPr="00B354A4" w:rsidTr="00D63F02">
        <w:tc>
          <w:tcPr>
            <w:tcW w:w="6629" w:type="dxa"/>
          </w:tcPr>
          <w:p w:rsidR="00EC3A3B" w:rsidRPr="00BD785D" w:rsidRDefault="00EC3A3B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Подготовка к прогулке, прогулка </w:t>
            </w:r>
          </w:p>
        </w:tc>
        <w:tc>
          <w:tcPr>
            <w:tcW w:w="2410" w:type="dxa"/>
          </w:tcPr>
          <w:p w:rsidR="00EC3A3B" w:rsidRPr="00BD785D" w:rsidRDefault="00EC3A3B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10.00-11.50</w:t>
            </w:r>
          </w:p>
        </w:tc>
      </w:tr>
      <w:tr w:rsidR="00EC3A3B" w:rsidRPr="00B354A4" w:rsidTr="00D63F02">
        <w:tc>
          <w:tcPr>
            <w:tcW w:w="6629" w:type="dxa"/>
          </w:tcPr>
          <w:p w:rsidR="00EC3A3B" w:rsidRPr="00BD785D" w:rsidRDefault="00EC3A3B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Возвращение с прогулки, игры </w:t>
            </w:r>
          </w:p>
        </w:tc>
        <w:tc>
          <w:tcPr>
            <w:tcW w:w="2410" w:type="dxa"/>
          </w:tcPr>
          <w:p w:rsidR="00EC3A3B" w:rsidRPr="00BD785D" w:rsidRDefault="00EC3A3B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11.50-12.10</w:t>
            </w:r>
          </w:p>
        </w:tc>
      </w:tr>
      <w:tr w:rsidR="00EC3A3B" w:rsidRPr="00B354A4" w:rsidTr="00D63F02">
        <w:tc>
          <w:tcPr>
            <w:tcW w:w="6629" w:type="dxa"/>
          </w:tcPr>
          <w:p w:rsidR="00EC3A3B" w:rsidRPr="00BD785D" w:rsidRDefault="00EC3A3B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Подготовка к обеду, обед </w:t>
            </w:r>
          </w:p>
        </w:tc>
        <w:tc>
          <w:tcPr>
            <w:tcW w:w="2410" w:type="dxa"/>
          </w:tcPr>
          <w:p w:rsidR="00EC3A3B" w:rsidRPr="00BD785D" w:rsidRDefault="00EC3A3B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12.10-12.45</w:t>
            </w:r>
          </w:p>
        </w:tc>
      </w:tr>
      <w:tr w:rsidR="00EC3A3B" w:rsidRPr="00B354A4" w:rsidTr="00D63F02">
        <w:tc>
          <w:tcPr>
            <w:tcW w:w="6629" w:type="dxa"/>
          </w:tcPr>
          <w:p w:rsidR="00EC3A3B" w:rsidRPr="00BD785D" w:rsidRDefault="00EC3A3B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Подготовка ко сну, дневной сон </w:t>
            </w:r>
          </w:p>
        </w:tc>
        <w:tc>
          <w:tcPr>
            <w:tcW w:w="2410" w:type="dxa"/>
          </w:tcPr>
          <w:p w:rsidR="00EC3A3B" w:rsidRPr="00BD785D" w:rsidRDefault="00EC3A3B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12.45-15.00</w:t>
            </w:r>
          </w:p>
        </w:tc>
      </w:tr>
      <w:tr w:rsidR="00EC3A3B" w:rsidRPr="00B354A4" w:rsidTr="00D63F02">
        <w:tc>
          <w:tcPr>
            <w:tcW w:w="6629" w:type="dxa"/>
          </w:tcPr>
          <w:p w:rsidR="00EC3A3B" w:rsidRPr="00BD785D" w:rsidRDefault="00EC3A3B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Подъем, воздушные процедуры </w:t>
            </w:r>
          </w:p>
        </w:tc>
        <w:tc>
          <w:tcPr>
            <w:tcW w:w="2410" w:type="dxa"/>
          </w:tcPr>
          <w:p w:rsidR="00EC3A3B" w:rsidRPr="00BD785D" w:rsidRDefault="00EC3A3B" w:rsidP="006D7174">
            <w:pPr>
              <w:spacing w:before="100" w:beforeAutospacing="1" w:after="100" w:afterAutospacing="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BD785D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15.00-15.20</w:t>
            </w:r>
          </w:p>
        </w:tc>
      </w:tr>
      <w:tr w:rsidR="00EC3A3B" w:rsidRPr="00B354A4" w:rsidTr="00D63F02">
        <w:tc>
          <w:tcPr>
            <w:tcW w:w="6629" w:type="dxa"/>
          </w:tcPr>
          <w:p w:rsidR="00EC3A3B" w:rsidRPr="00BD785D" w:rsidRDefault="00EC3A3B" w:rsidP="006D717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Полдник</w:t>
            </w:r>
          </w:p>
        </w:tc>
        <w:tc>
          <w:tcPr>
            <w:tcW w:w="2410" w:type="dxa"/>
          </w:tcPr>
          <w:p w:rsidR="00EC3A3B" w:rsidRPr="00BD785D" w:rsidRDefault="00EC3A3B" w:rsidP="006D7174">
            <w:pPr>
              <w:spacing w:before="100" w:beforeAutospacing="1" w:after="100" w:afterAutospacing="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BD785D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15.20-15.40</w:t>
            </w:r>
          </w:p>
        </w:tc>
      </w:tr>
      <w:tr w:rsidR="00EC3A3B" w:rsidRPr="00B354A4" w:rsidTr="00D63F02">
        <w:tc>
          <w:tcPr>
            <w:tcW w:w="6629" w:type="dxa"/>
          </w:tcPr>
          <w:p w:rsidR="00EC3A3B" w:rsidRPr="00BD785D" w:rsidRDefault="00EC3A3B" w:rsidP="006D717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Игры, самостоятельная деятельность                                                                                </w:t>
            </w:r>
          </w:p>
        </w:tc>
        <w:tc>
          <w:tcPr>
            <w:tcW w:w="2410" w:type="dxa"/>
          </w:tcPr>
          <w:p w:rsidR="00EC3A3B" w:rsidRPr="00BD785D" w:rsidRDefault="00EC3A3B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15.40-16.10</w:t>
            </w:r>
          </w:p>
        </w:tc>
      </w:tr>
      <w:tr w:rsidR="00EC3A3B" w:rsidRPr="00B354A4" w:rsidTr="00D63F02">
        <w:tc>
          <w:tcPr>
            <w:tcW w:w="6629" w:type="dxa"/>
          </w:tcPr>
          <w:p w:rsidR="00EC3A3B" w:rsidRPr="00BD785D" w:rsidRDefault="00EC3A3B" w:rsidP="006D717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Чтение художественной литературы                                                                                  </w:t>
            </w:r>
          </w:p>
        </w:tc>
        <w:tc>
          <w:tcPr>
            <w:tcW w:w="2410" w:type="dxa"/>
          </w:tcPr>
          <w:p w:rsidR="00EC3A3B" w:rsidRPr="00BD785D" w:rsidRDefault="00EC3A3B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16.10-16.30</w:t>
            </w:r>
          </w:p>
        </w:tc>
      </w:tr>
      <w:tr w:rsidR="00EC3A3B" w:rsidRPr="00B354A4" w:rsidTr="00D63F02">
        <w:tc>
          <w:tcPr>
            <w:tcW w:w="6629" w:type="dxa"/>
          </w:tcPr>
          <w:p w:rsidR="00EC3A3B" w:rsidRPr="00BD785D" w:rsidRDefault="00EC3A3B" w:rsidP="006D717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Подготовка к прогулке, прогулка, возвращение с прогулки  </w:t>
            </w:r>
          </w:p>
        </w:tc>
        <w:tc>
          <w:tcPr>
            <w:tcW w:w="2410" w:type="dxa"/>
          </w:tcPr>
          <w:p w:rsidR="00EC3A3B" w:rsidRPr="00BD785D" w:rsidRDefault="00EC3A3B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16.30-17.15</w:t>
            </w:r>
          </w:p>
        </w:tc>
      </w:tr>
      <w:tr w:rsidR="00EC3A3B" w:rsidRPr="00B354A4" w:rsidTr="00D63F02">
        <w:tc>
          <w:tcPr>
            <w:tcW w:w="6629" w:type="dxa"/>
          </w:tcPr>
          <w:p w:rsidR="00EC3A3B" w:rsidRPr="00BD785D" w:rsidRDefault="00EC3A3B" w:rsidP="006E448C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Уход детей домой.</w:t>
            </w:r>
          </w:p>
        </w:tc>
        <w:tc>
          <w:tcPr>
            <w:tcW w:w="2410" w:type="dxa"/>
          </w:tcPr>
          <w:p w:rsidR="00EC3A3B" w:rsidRPr="00BD785D" w:rsidRDefault="00EC3A3B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17.15-17.30</w:t>
            </w:r>
          </w:p>
        </w:tc>
      </w:tr>
    </w:tbl>
    <w:p w:rsidR="00D63F02" w:rsidRDefault="00D63F02" w:rsidP="00D63F0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Gungsuh" w:hAnsi="Times New Roman" w:cs="Times New Roman"/>
          <w:b/>
          <w:color w:val="000000"/>
          <w:sz w:val="32"/>
          <w:szCs w:val="32"/>
        </w:rPr>
      </w:pPr>
    </w:p>
    <w:p w:rsidR="00D63F02" w:rsidRPr="006D7174" w:rsidRDefault="00D63F02" w:rsidP="00D63F0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Gungsuh" w:hAnsi="Times New Roman" w:cs="Times New Roman"/>
          <w:b/>
          <w:color w:val="000000"/>
          <w:sz w:val="32"/>
          <w:szCs w:val="32"/>
        </w:rPr>
      </w:pPr>
      <w:r w:rsidRPr="006D7174">
        <w:rPr>
          <w:rFonts w:ascii="Times New Roman" w:eastAsia="Gungsuh" w:hAnsi="Times New Roman" w:cs="Times New Roman"/>
          <w:b/>
          <w:color w:val="000000"/>
          <w:sz w:val="32"/>
          <w:szCs w:val="32"/>
        </w:rPr>
        <w:t xml:space="preserve">Средняя группа (4-5 лет) </w:t>
      </w:r>
    </w:p>
    <w:tbl>
      <w:tblPr>
        <w:tblStyle w:val="a6"/>
        <w:tblW w:w="0" w:type="auto"/>
        <w:tblLook w:val="04A0"/>
      </w:tblPr>
      <w:tblGrid>
        <w:gridCol w:w="6629"/>
        <w:gridCol w:w="2410"/>
      </w:tblGrid>
      <w:tr w:rsidR="00D63F02" w:rsidRPr="00B354A4" w:rsidTr="00D63F02">
        <w:tc>
          <w:tcPr>
            <w:tcW w:w="6629" w:type="dxa"/>
          </w:tcPr>
          <w:p w:rsidR="00D63F02" w:rsidRPr="00B354A4" w:rsidRDefault="00D63F02" w:rsidP="00D63F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Режимные моменты</w:t>
            </w:r>
          </w:p>
        </w:tc>
        <w:tc>
          <w:tcPr>
            <w:tcW w:w="2410" w:type="dxa"/>
          </w:tcPr>
          <w:p w:rsidR="00D63F02" w:rsidRPr="00B354A4" w:rsidRDefault="00D63F02" w:rsidP="00D63F02">
            <w:pPr>
              <w:pStyle w:val="a4"/>
              <w:spacing w:before="0" w:after="0"/>
              <w:jc w:val="center"/>
              <w:rPr>
                <w:b/>
                <w:sz w:val="28"/>
                <w:szCs w:val="28"/>
              </w:rPr>
            </w:pPr>
            <w:r w:rsidRPr="00FC4BF3">
              <w:rPr>
                <w:rFonts w:cs="Times New Roman"/>
                <w:b/>
                <w:color w:val="000000" w:themeColor="text1"/>
                <w:sz w:val="28"/>
                <w:szCs w:val="28"/>
              </w:rPr>
              <w:t>Время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Прием детей, самостоятельная деятельность, игры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spacing w:before="100" w:beforeAutospacing="1" w:after="100" w:afterAutospacing="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BD785D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7.30-8.20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>Утренняя гимнастика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spacing w:before="100" w:beforeAutospacing="1" w:after="100" w:afterAutospacing="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BD785D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8.20-8.30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Гигиенические процедуры                                                                                                   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spacing w:before="100" w:beforeAutospacing="1" w:after="100" w:afterAutospacing="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BD785D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8.30-8.40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Подготовка к завтраку, завтрак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spacing w:before="100" w:beforeAutospacing="1" w:after="100" w:afterAutospacing="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BD785D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8.40-9.00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Самостоятельная деятельность, игры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spacing w:before="100" w:beforeAutospacing="1" w:after="100" w:afterAutospacing="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BD785D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9.00-9.10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>Непосредственно образовательная деятельность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9.10-9.30</w:t>
            </w:r>
          </w:p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9.40-10.0</w:t>
            </w: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10.00-10.1</w:t>
            </w: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Подготовка к прогулке, прогулка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10.10-12.0</w:t>
            </w: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Возвращение с прогулки, игры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12.00-12.2</w:t>
            </w: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Подготовка к обеду, обед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12.20-12.5</w:t>
            </w: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lastRenderedPageBreak/>
              <w:t xml:space="preserve">Подготовка ко сну, дневной сон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12.5</w:t>
            </w: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0-15.00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Подъем, воздушные процедуры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spacing w:before="100" w:beforeAutospacing="1" w:after="100" w:afterAutospacing="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BD785D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15.00-15.15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Полдник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spacing w:before="100" w:beforeAutospacing="1" w:after="100" w:afterAutospacing="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BD785D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15.15-15.30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Игры, самостоятельная деятельность                                                                               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15.30-16.00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Чтение художественной литературы                                                                                 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16.00-16.20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Подготовка к прогулке, прогулка, возвращение с прогулки 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16.20-17.15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Уход детей домой.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17.15-17.30</w:t>
            </w:r>
          </w:p>
        </w:tc>
      </w:tr>
    </w:tbl>
    <w:p w:rsidR="00D63F02" w:rsidRDefault="00D63F02" w:rsidP="00D63F0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Gungsuh" w:hAnsi="Times New Roman" w:cs="Times New Roman"/>
          <w:b/>
          <w:color w:val="000000"/>
          <w:sz w:val="32"/>
          <w:szCs w:val="32"/>
        </w:rPr>
      </w:pPr>
    </w:p>
    <w:p w:rsidR="00D63F02" w:rsidRDefault="00EB4457" w:rsidP="00D63F0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Gungsuh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Gungsuh" w:hAnsi="Times New Roman" w:cs="Times New Roman"/>
          <w:b/>
          <w:color w:val="000000"/>
          <w:sz w:val="32"/>
          <w:szCs w:val="32"/>
        </w:rPr>
        <w:t xml:space="preserve">Старшая </w:t>
      </w:r>
      <w:r w:rsidR="00D63F02">
        <w:rPr>
          <w:rFonts w:ascii="Times New Roman" w:eastAsia="Gungsuh" w:hAnsi="Times New Roman" w:cs="Times New Roman"/>
          <w:b/>
          <w:color w:val="000000"/>
          <w:sz w:val="32"/>
          <w:szCs w:val="32"/>
        </w:rPr>
        <w:t>группа (5-6 лет)</w:t>
      </w:r>
    </w:p>
    <w:tbl>
      <w:tblPr>
        <w:tblStyle w:val="a6"/>
        <w:tblW w:w="0" w:type="auto"/>
        <w:tblLook w:val="04A0"/>
      </w:tblPr>
      <w:tblGrid>
        <w:gridCol w:w="6629"/>
        <w:gridCol w:w="2410"/>
      </w:tblGrid>
      <w:tr w:rsidR="00D63F02" w:rsidRPr="00B354A4" w:rsidTr="00D63F02">
        <w:tc>
          <w:tcPr>
            <w:tcW w:w="6629" w:type="dxa"/>
          </w:tcPr>
          <w:p w:rsidR="00D63F02" w:rsidRPr="00B354A4" w:rsidRDefault="00D63F02" w:rsidP="00D63F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Режимные моменты</w:t>
            </w:r>
          </w:p>
        </w:tc>
        <w:tc>
          <w:tcPr>
            <w:tcW w:w="2410" w:type="dxa"/>
          </w:tcPr>
          <w:p w:rsidR="00D63F02" w:rsidRPr="00B354A4" w:rsidRDefault="00D63F02" w:rsidP="00D63F02">
            <w:pPr>
              <w:pStyle w:val="a4"/>
              <w:spacing w:before="0" w:after="0"/>
              <w:jc w:val="center"/>
              <w:rPr>
                <w:b/>
                <w:sz w:val="28"/>
                <w:szCs w:val="28"/>
              </w:rPr>
            </w:pPr>
            <w:r w:rsidRPr="00FC4BF3">
              <w:rPr>
                <w:rFonts w:cs="Times New Roman"/>
                <w:b/>
                <w:color w:val="000000" w:themeColor="text1"/>
                <w:sz w:val="28"/>
                <w:szCs w:val="28"/>
              </w:rPr>
              <w:t>Время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Прием детей, самостоятельная деятельность, игры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spacing w:before="100" w:beforeAutospacing="1" w:after="100" w:afterAutospacing="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BD785D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7.30-8.20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>Утренняя гимнастика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spacing w:before="100" w:beforeAutospacing="1" w:after="100" w:afterAutospacing="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BD785D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8.20-8.30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Гигиенические процедуры                                                                                                   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spacing w:before="100" w:beforeAutospacing="1" w:after="100" w:afterAutospacing="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BD785D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8.30-8.40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Подготовка к завтраку, завтрак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spacing w:before="100" w:beforeAutospacing="1" w:after="100" w:afterAutospacing="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BD785D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8.40-9.00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Самостоятельная деятельность, игры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spacing w:before="100" w:beforeAutospacing="1" w:after="100" w:afterAutospacing="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BD785D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9.00-9.10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>Непосредственно образовательная деятельность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9.10-9.35</w:t>
            </w:r>
          </w:p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9.45-10.10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10.10-10.20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Подготовка к прогулке, прогулка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10.20-12.10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Возвращение с прогулки, игры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12.10-12.30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Подготовка к обеду, обед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12.30-13.00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Подготовка ко сну, дневной сон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13.00-15.00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Подъем, воздушные процедуры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spacing w:before="100" w:beforeAutospacing="1" w:after="100" w:afterAutospacing="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BD785D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15.00-15.15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Полдник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spacing w:before="100" w:beforeAutospacing="1" w:after="100" w:afterAutospacing="1"/>
              <w:jc w:val="center"/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</w:pPr>
            <w:r w:rsidRPr="00BD785D">
              <w:rPr>
                <w:rFonts w:ascii="Times New Roman" w:eastAsia="Batang" w:hAnsi="Times New Roman" w:cs="Times New Roman"/>
                <w:color w:val="000000" w:themeColor="text1"/>
                <w:sz w:val="28"/>
                <w:szCs w:val="28"/>
                <w:lang w:eastAsia="ko-KR"/>
              </w:rPr>
              <w:t>15.15-15.30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Игры, самостоятельная деятельность                                                                               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15.30-16.00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Чтение художественной литературы                                                                                 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16.00-16.20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Подготовка к прогулке, прогулка, возвращение с прогулки 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16.20-17.15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Уход детей домой.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17.15-17.30</w:t>
            </w:r>
          </w:p>
        </w:tc>
      </w:tr>
    </w:tbl>
    <w:p w:rsidR="00D63F02" w:rsidRDefault="00D63F02" w:rsidP="00D63F0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:rsidR="00D63F02" w:rsidRPr="006D7174" w:rsidRDefault="00D63F02" w:rsidP="00D63F0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  <w:r w:rsidRPr="006D7174">
        <w:rPr>
          <w:rFonts w:ascii="Times New Roman" w:eastAsia="Calibri" w:hAnsi="Times New Roman" w:cs="Times New Roman"/>
          <w:b/>
          <w:color w:val="000000"/>
          <w:sz w:val="36"/>
          <w:szCs w:val="36"/>
        </w:rPr>
        <w:t>Режим дня в теплый период</w:t>
      </w:r>
    </w:p>
    <w:p w:rsidR="00D63F02" w:rsidRPr="006D7174" w:rsidRDefault="00D63F02" w:rsidP="00D63F0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Gungsuh" w:hAnsi="Times New Roman" w:cs="Times New Roman"/>
          <w:b/>
          <w:color w:val="000000"/>
          <w:sz w:val="32"/>
          <w:szCs w:val="32"/>
        </w:rPr>
      </w:pPr>
      <w:r w:rsidRPr="006D7174">
        <w:rPr>
          <w:rFonts w:ascii="Times New Roman" w:eastAsia="Gungsuh" w:hAnsi="Times New Roman" w:cs="Times New Roman"/>
          <w:b/>
          <w:color w:val="000000"/>
          <w:sz w:val="32"/>
          <w:szCs w:val="32"/>
        </w:rPr>
        <w:t>2 младшая группа (3-4 года)</w:t>
      </w:r>
    </w:p>
    <w:tbl>
      <w:tblPr>
        <w:tblStyle w:val="a6"/>
        <w:tblW w:w="0" w:type="auto"/>
        <w:tblLook w:val="04A0"/>
      </w:tblPr>
      <w:tblGrid>
        <w:gridCol w:w="6629"/>
        <w:gridCol w:w="2410"/>
      </w:tblGrid>
      <w:tr w:rsidR="00D63F02" w:rsidRPr="00B354A4" w:rsidTr="00D63F02">
        <w:tc>
          <w:tcPr>
            <w:tcW w:w="6629" w:type="dxa"/>
          </w:tcPr>
          <w:p w:rsidR="00D63F02" w:rsidRPr="00B354A4" w:rsidRDefault="00D63F02" w:rsidP="00D63F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Режимные моменты</w:t>
            </w:r>
          </w:p>
        </w:tc>
        <w:tc>
          <w:tcPr>
            <w:tcW w:w="2410" w:type="dxa"/>
          </w:tcPr>
          <w:p w:rsidR="00D63F02" w:rsidRPr="00B354A4" w:rsidRDefault="00D63F02" w:rsidP="00D63F02">
            <w:pPr>
              <w:pStyle w:val="a4"/>
              <w:spacing w:before="0" w:after="0"/>
              <w:jc w:val="center"/>
              <w:rPr>
                <w:b/>
                <w:sz w:val="28"/>
                <w:szCs w:val="28"/>
              </w:rPr>
            </w:pPr>
            <w:r w:rsidRPr="00FC4BF3">
              <w:rPr>
                <w:rFonts w:cs="Times New Roman"/>
                <w:b/>
                <w:color w:val="000000" w:themeColor="text1"/>
                <w:sz w:val="28"/>
                <w:szCs w:val="28"/>
              </w:rPr>
              <w:t>Время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a4"/>
              <w:spacing w:before="0" w:after="0"/>
              <w:rPr>
                <w:b/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>Прием детей, самостоятельная деятельность, игры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7.30-8.20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>Утренняя гимнастика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8.20-8.25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Гигиенические процедуры                                                                                                   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8.25-8.45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Подготовка к завтраку, завтрак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8.45-9.00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lastRenderedPageBreak/>
              <w:t xml:space="preserve">Самостоятельная деятельность, игры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9.00-9.20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Непосредственно образовательная деятельность. </w:t>
            </w:r>
          </w:p>
        </w:tc>
        <w:tc>
          <w:tcPr>
            <w:tcW w:w="2410" w:type="dxa"/>
          </w:tcPr>
          <w:p w:rsidR="006D7174" w:rsidRPr="00BD785D" w:rsidRDefault="006D7174" w:rsidP="006E4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9.20-9.30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Игры, самостоятельная деятельность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9.30-9.50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9.50-11.45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Возвращение с прогулки, игры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11.45-12.05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Подготовка к обеду, обед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12.05-12.30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Подготовка ко сну, дневной сон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12.30-15.00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Подъем, воздушные процедуры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15.00-15.20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Полдник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15.20-15.40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Игры, самостоятельная деятельность                                                                               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15.40-16.10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Чтение художественной литературы                                                                                 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16.10-16.30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Подготовка к прогулке, прогулка, возвращение с прогулки 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16.30-17.15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Уход детей домой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17.15-17.30</w:t>
            </w:r>
          </w:p>
        </w:tc>
      </w:tr>
    </w:tbl>
    <w:p w:rsidR="006D7174" w:rsidRDefault="006D7174" w:rsidP="006E448C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:rsidR="00D63F02" w:rsidRPr="006D7174" w:rsidRDefault="00D63F02" w:rsidP="00D63F0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6D7174">
        <w:rPr>
          <w:rFonts w:ascii="Times New Roman" w:eastAsia="Gungsuh" w:hAnsi="Times New Roman" w:cs="Times New Roman"/>
          <w:b/>
          <w:color w:val="000000"/>
          <w:sz w:val="32"/>
          <w:szCs w:val="32"/>
        </w:rPr>
        <w:t>Средняя группа (4-5 лет)</w:t>
      </w:r>
    </w:p>
    <w:tbl>
      <w:tblPr>
        <w:tblStyle w:val="a6"/>
        <w:tblW w:w="0" w:type="auto"/>
        <w:tblLook w:val="04A0"/>
      </w:tblPr>
      <w:tblGrid>
        <w:gridCol w:w="6629"/>
        <w:gridCol w:w="2410"/>
      </w:tblGrid>
      <w:tr w:rsidR="00D63F02" w:rsidRPr="00B354A4" w:rsidTr="00D63F02">
        <w:tc>
          <w:tcPr>
            <w:tcW w:w="6629" w:type="dxa"/>
          </w:tcPr>
          <w:p w:rsidR="00D63F02" w:rsidRPr="00B354A4" w:rsidRDefault="00D63F02" w:rsidP="00D63F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Режимные моменты</w:t>
            </w:r>
          </w:p>
        </w:tc>
        <w:tc>
          <w:tcPr>
            <w:tcW w:w="2410" w:type="dxa"/>
          </w:tcPr>
          <w:p w:rsidR="00D63F02" w:rsidRPr="00B354A4" w:rsidRDefault="00D63F02" w:rsidP="00D63F02">
            <w:pPr>
              <w:pStyle w:val="a4"/>
              <w:spacing w:before="0" w:after="0"/>
              <w:jc w:val="center"/>
              <w:rPr>
                <w:b/>
                <w:sz w:val="28"/>
                <w:szCs w:val="28"/>
              </w:rPr>
            </w:pPr>
            <w:r w:rsidRPr="00FC4BF3">
              <w:rPr>
                <w:rFonts w:cs="Times New Roman"/>
                <w:b/>
                <w:color w:val="000000" w:themeColor="text1"/>
                <w:sz w:val="28"/>
                <w:szCs w:val="28"/>
              </w:rPr>
              <w:t>Время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a4"/>
              <w:spacing w:before="0" w:after="0"/>
              <w:rPr>
                <w:b/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>Прием детей, самостоятельная деятельность, игры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7.30-8.20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>Утренняя гимнастика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8.20-8.30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Гигиенические процедуры                                                                                                   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8.30-8.40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Подготовка к завтраку, завтрак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8.40-9.00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Самостоятельная деятельность, игры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9.00-9.20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E448C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Непосредственно образовательная деятельность </w:t>
            </w:r>
          </w:p>
        </w:tc>
        <w:tc>
          <w:tcPr>
            <w:tcW w:w="2410" w:type="dxa"/>
          </w:tcPr>
          <w:p w:rsidR="006D7174" w:rsidRPr="00BD785D" w:rsidRDefault="006D7174" w:rsidP="006E4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9.20-9.4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9.40</w:t>
            </w: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-10.00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10.00-12.0</w:t>
            </w: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Возвращение с прогулки, игры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12.00-12.2</w:t>
            </w: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Подготовка к обеду, обед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12.20-12.5</w:t>
            </w: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Подготовка ко сну, дневной сон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12.50</w:t>
            </w: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-15.00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Подъем, воздушные процедуры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15.00-15.15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Полдник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15.15-15.30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Игры, самостоятельная деятельность                                                                               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15.30-16.00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Чтение художественной литературы                                                                                 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16.00-16.20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Подготовка к прогулке, прогулка, возвращение с прогулки 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16.20-17.15</w:t>
            </w:r>
          </w:p>
        </w:tc>
      </w:tr>
      <w:tr w:rsidR="006D7174" w:rsidRPr="00B354A4" w:rsidTr="00D63F02">
        <w:tc>
          <w:tcPr>
            <w:tcW w:w="6629" w:type="dxa"/>
          </w:tcPr>
          <w:p w:rsidR="006D7174" w:rsidRPr="00BD785D" w:rsidRDefault="006D7174" w:rsidP="006D717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Уход детей домой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17.15-17.30</w:t>
            </w:r>
          </w:p>
        </w:tc>
      </w:tr>
    </w:tbl>
    <w:p w:rsidR="00D63F02" w:rsidRDefault="00D63F02" w:rsidP="00D63F0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Gungsuh" w:hAnsi="Times New Roman" w:cs="Times New Roman"/>
          <w:b/>
          <w:color w:val="000000"/>
          <w:sz w:val="28"/>
          <w:szCs w:val="28"/>
        </w:rPr>
      </w:pPr>
    </w:p>
    <w:p w:rsidR="00D63F02" w:rsidRDefault="00EB4457" w:rsidP="00D63F0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Gungsuh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Gungsuh" w:hAnsi="Times New Roman" w:cs="Times New Roman"/>
          <w:b/>
          <w:color w:val="000000"/>
          <w:sz w:val="32"/>
          <w:szCs w:val="32"/>
        </w:rPr>
        <w:t xml:space="preserve">Старшая </w:t>
      </w:r>
      <w:r w:rsidR="00D63F02">
        <w:rPr>
          <w:rFonts w:ascii="Times New Roman" w:eastAsia="Gungsuh" w:hAnsi="Times New Roman" w:cs="Times New Roman"/>
          <w:b/>
          <w:color w:val="000000"/>
          <w:sz w:val="32"/>
          <w:szCs w:val="32"/>
        </w:rPr>
        <w:t>группа (5-6 лет)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29"/>
        <w:gridCol w:w="2410"/>
      </w:tblGrid>
      <w:tr w:rsidR="00D63F02" w:rsidRPr="008917CE" w:rsidTr="00D63F02">
        <w:tc>
          <w:tcPr>
            <w:tcW w:w="6629" w:type="dxa"/>
          </w:tcPr>
          <w:p w:rsidR="00D63F02" w:rsidRPr="008917CE" w:rsidRDefault="00D63F02" w:rsidP="00D63F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917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Режим дня</w:t>
            </w:r>
          </w:p>
        </w:tc>
        <w:tc>
          <w:tcPr>
            <w:tcW w:w="2410" w:type="dxa"/>
          </w:tcPr>
          <w:p w:rsidR="00D63F02" w:rsidRPr="008917CE" w:rsidRDefault="00D63F02" w:rsidP="00D63F02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917CE">
              <w:rPr>
                <w:b/>
                <w:color w:val="000000" w:themeColor="text1"/>
                <w:sz w:val="28"/>
                <w:szCs w:val="28"/>
              </w:rPr>
              <w:t>Время</w:t>
            </w:r>
          </w:p>
        </w:tc>
      </w:tr>
      <w:tr w:rsidR="006D7174" w:rsidRPr="00E439D4" w:rsidTr="006D7174">
        <w:tc>
          <w:tcPr>
            <w:tcW w:w="6629" w:type="dxa"/>
          </w:tcPr>
          <w:p w:rsidR="006D7174" w:rsidRPr="00BD785D" w:rsidRDefault="006D7174" w:rsidP="006D7174">
            <w:pPr>
              <w:pStyle w:val="a4"/>
              <w:spacing w:before="0" w:after="0"/>
              <w:rPr>
                <w:b/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>Прием детей, самостоятельная деятельность, игры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7.30-8.20</w:t>
            </w:r>
          </w:p>
        </w:tc>
      </w:tr>
      <w:tr w:rsidR="006D7174" w:rsidRPr="00E439D4" w:rsidTr="006D7174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8.20-8.30</w:t>
            </w:r>
          </w:p>
        </w:tc>
      </w:tr>
      <w:tr w:rsidR="006D7174" w:rsidRPr="00E439D4" w:rsidTr="006D7174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Гигиенические процедуры                                                                                                   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8.30-8.40</w:t>
            </w:r>
          </w:p>
        </w:tc>
      </w:tr>
      <w:tr w:rsidR="006D7174" w:rsidRPr="00E439D4" w:rsidTr="006D7174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Подготовка к завтраку, завтрак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8.40-9.00</w:t>
            </w:r>
          </w:p>
        </w:tc>
      </w:tr>
      <w:tr w:rsidR="006D7174" w:rsidRPr="00E439D4" w:rsidTr="006D7174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Самостоятельная деятельность, игры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9.00-9.20</w:t>
            </w:r>
          </w:p>
        </w:tc>
      </w:tr>
      <w:tr w:rsidR="006D7174" w:rsidRPr="00E439D4" w:rsidTr="006D7174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spacing w:after="120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Непосредственно образовательная деятельность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9.20-9.45</w:t>
            </w:r>
          </w:p>
        </w:tc>
      </w:tr>
      <w:tr w:rsidR="006D7174" w:rsidRPr="00E439D4" w:rsidTr="006D7174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9.45-10.00</w:t>
            </w:r>
          </w:p>
        </w:tc>
      </w:tr>
      <w:tr w:rsidR="006D7174" w:rsidRPr="00E439D4" w:rsidTr="006D7174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10.00-12.10</w:t>
            </w:r>
          </w:p>
        </w:tc>
      </w:tr>
      <w:tr w:rsidR="006D7174" w:rsidRPr="00E439D4" w:rsidTr="006D7174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Возвращение с прогулки, игры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12.10-12.30</w:t>
            </w:r>
          </w:p>
        </w:tc>
      </w:tr>
      <w:tr w:rsidR="006D7174" w:rsidRPr="00E439D4" w:rsidTr="006D7174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Подготовка к обеду, обед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12.30-13.00</w:t>
            </w:r>
          </w:p>
        </w:tc>
      </w:tr>
      <w:tr w:rsidR="006D7174" w:rsidRPr="00E439D4" w:rsidTr="006D7174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Подготовка ко сну, дневной сон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13.15-15.00</w:t>
            </w:r>
          </w:p>
        </w:tc>
      </w:tr>
      <w:tr w:rsidR="006D7174" w:rsidRPr="00E439D4" w:rsidTr="006D7174">
        <w:tc>
          <w:tcPr>
            <w:tcW w:w="6629" w:type="dxa"/>
          </w:tcPr>
          <w:p w:rsidR="006D7174" w:rsidRPr="00BD785D" w:rsidRDefault="006D7174" w:rsidP="006D717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BD785D">
              <w:rPr>
                <w:color w:val="000000" w:themeColor="text1"/>
                <w:sz w:val="28"/>
                <w:szCs w:val="28"/>
              </w:rPr>
              <w:t xml:space="preserve">Подъем, воздушные процедуры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15.00-15.15</w:t>
            </w:r>
          </w:p>
        </w:tc>
      </w:tr>
      <w:tr w:rsidR="006D7174" w:rsidRPr="00E439D4" w:rsidTr="006D7174">
        <w:tc>
          <w:tcPr>
            <w:tcW w:w="6629" w:type="dxa"/>
          </w:tcPr>
          <w:p w:rsidR="006D7174" w:rsidRPr="00BD785D" w:rsidRDefault="006D7174" w:rsidP="006D7174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Полдник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15.15-15.30</w:t>
            </w:r>
          </w:p>
        </w:tc>
      </w:tr>
      <w:tr w:rsidR="006D7174" w:rsidRPr="00E439D4" w:rsidTr="006D7174">
        <w:tc>
          <w:tcPr>
            <w:tcW w:w="6629" w:type="dxa"/>
          </w:tcPr>
          <w:p w:rsidR="006D7174" w:rsidRPr="00BD785D" w:rsidRDefault="006D7174" w:rsidP="006D7174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Игры, самостоятельная деятельность                                                                               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15.30-16.00</w:t>
            </w:r>
          </w:p>
        </w:tc>
      </w:tr>
      <w:tr w:rsidR="006D7174" w:rsidRPr="00E439D4" w:rsidTr="006D7174">
        <w:tc>
          <w:tcPr>
            <w:tcW w:w="6629" w:type="dxa"/>
          </w:tcPr>
          <w:p w:rsidR="006D7174" w:rsidRPr="00BD785D" w:rsidRDefault="006D7174" w:rsidP="006D7174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Чтение художественной литературы                                                                                 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16.00-16.20</w:t>
            </w:r>
          </w:p>
        </w:tc>
      </w:tr>
      <w:tr w:rsidR="006D7174" w:rsidRPr="00E439D4" w:rsidTr="006D7174">
        <w:tc>
          <w:tcPr>
            <w:tcW w:w="6629" w:type="dxa"/>
          </w:tcPr>
          <w:p w:rsidR="006D7174" w:rsidRPr="00BD785D" w:rsidRDefault="006D7174" w:rsidP="006D71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Подготовка к прогулке, прогулка, возвращение с прогулки  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16.20-17.15</w:t>
            </w:r>
          </w:p>
        </w:tc>
      </w:tr>
      <w:tr w:rsidR="006D7174" w:rsidRPr="00E439D4" w:rsidTr="006D7174">
        <w:tc>
          <w:tcPr>
            <w:tcW w:w="6629" w:type="dxa"/>
          </w:tcPr>
          <w:p w:rsidR="006D7174" w:rsidRPr="00BD785D" w:rsidRDefault="006D7174" w:rsidP="006D7174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Уход детей домой</w:t>
            </w:r>
          </w:p>
        </w:tc>
        <w:tc>
          <w:tcPr>
            <w:tcW w:w="2410" w:type="dxa"/>
          </w:tcPr>
          <w:p w:rsidR="006D7174" w:rsidRPr="00BD785D" w:rsidRDefault="006D7174" w:rsidP="006D717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7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17.15-17.30</w:t>
            </w:r>
          </w:p>
        </w:tc>
      </w:tr>
    </w:tbl>
    <w:p w:rsidR="006D7174" w:rsidRPr="003F59B1" w:rsidRDefault="006D7174" w:rsidP="006D7174">
      <w:pPr>
        <w:widowControl w:val="0"/>
        <w:suppressAutoHyphens/>
        <w:spacing w:after="0" w:line="240" w:lineRule="auto"/>
        <w:rPr>
          <w:rFonts w:ascii="Times New Roman" w:eastAsia="Lucida Sans Unicode" w:hAnsi="Times New Roman" w:cs="Mangal"/>
          <w:b/>
          <w:color w:val="000000"/>
          <w:kern w:val="1"/>
          <w:sz w:val="32"/>
          <w:szCs w:val="32"/>
          <w:lang w:eastAsia="hi-IN" w:bidi="hi-IN"/>
        </w:rPr>
      </w:pPr>
    </w:p>
    <w:p w:rsidR="00D63F02" w:rsidRPr="00B86366" w:rsidRDefault="00D63F02" w:rsidP="00D63F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863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Проектирование воспитательно-образовательного процесса</w:t>
      </w:r>
    </w:p>
    <w:p w:rsidR="00D63F02" w:rsidRPr="00B86366" w:rsidRDefault="00D63F02" w:rsidP="006E44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Построение образовательного процесса основывается на адекватных возрасту формах работы с детьми: в работе с детьми младшего дошкольного возраста используются преимущественно игровые, сюжетные и интегрированные формы образовательной деятельности. Обучение происходит опосредованно, в процессе увлекательной для малышей деятельности. В старшем дошкольном возрасте (старшая и подготовительная к школе группы) используется занятие как дидактическая форма учебной деятельности.</w:t>
      </w:r>
    </w:p>
    <w:p w:rsidR="00D63F02" w:rsidRPr="00B86366" w:rsidRDefault="00D63F02" w:rsidP="006E44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3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организации непосредственно образовательной деятельности детей</w:t>
      </w:r>
    </w:p>
    <w:tbl>
      <w:tblPr>
        <w:tblStyle w:val="10"/>
        <w:tblW w:w="0" w:type="auto"/>
        <w:tblLook w:val="04A0"/>
      </w:tblPr>
      <w:tblGrid>
        <w:gridCol w:w="2660"/>
        <w:gridCol w:w="6911"/>
      </w:tblGrid>
      <w:tr w:rsidR="00D63F02" w:rsidRPr="00B86366" w:rsidTr="00D63F02">
        <w:tc>
          <w:tcPr>
            <w:tcW w:w="2660" w:type="dxa"/>
            <w:vAlign w:val="center"/>
          </w:tcPr>
          <w:p w:rsidR="00D63F02" w:rsidRPr="00D05642" w:rsidRDefault="00D63F02" w:rsidP="00D63F0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D05642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 xml:space="preserve">Формы организации обучения </w:t>
            </w:r>
          </w:p>
        </w:tc>
        <w:tc>
          <w:tcPr>
            <w:tcW w:w="6911" w:type="dxa"/>
            <w:vAlign w:val="center"/>
          </w:tcPr>
          <w:p w:rsidR="00D63F02" w:rsidRPr="00D05642" w:rsidRDefault="00D63F02" w:rsidP="00D63F0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D05642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 xml:space="preserve">Особенности </w:t>
            </w:r>
          </w:p>
        </w:tc>
      </w:tr>
      <w:tr w:rsidR="00D63F02" w:rsidRPr="00B86366" w:rsidTr="00D63F02">
        <w:tc>
          <w:tcPr>
            <w:tcW w:w="2660" w:type="dxa"/>
            <w:vAlign w:val="center"/>
          </w:tcPr>
          <w:p w:rsidR="00D63F02" w:rsidRPr="00D05642" w:rsidRDefault="00D63F02" w:rsidP="00D63F0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D05642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Индивидуальная</w:t>
            </w:r>
          </w:p>
        </w:tc>
        <w:tc>
          <w:tcPr>
            <w:tcW w:w="6911" w:type="dxa"/>
            <w:vAlign w:val="center"/>
          </w:tcPr>
          <w:p w:rsidR="00D63F02" w:rsidRPr="00D05642" w:rsidRDefault="00D63F02" w:rsidP="00D63F02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D05642">
              <w:rPr>
                <w:rFonts w:eastAsia="Times New Roman" w:cs="Times New Roman"/>
                <w:color w:val="000000"/>
                <w:szCs w:val="28"/>
                <w:lang w:eastAsia="ru-RU"/>
              </w:rPr>
              <w:t>Позволяет индивидуализировать обучение (содержание, методы, средства), однако требует от ребенка больших нервных затрат; создает эмоциональный дискомфорт; неэкономичность обучения; ограничение сотрудничества с другими детьми.</w:t>
            </w:r>
          </w:p>
        </w:tc>
      </w:tr>
      <w:tr w:rsidR="00D63F02" w:rsidRPr="00B86366" w:rsidTr="00D63F02">
        <w:tc>
          <w:tcPr>
            <w:tcW w:w="2660" w:type="dxa"/>
            <w:vAlign w:val="center"/>
          </w:tcPr>
          <w:p w:rsidR="00D63F02" w:rsidRPr="00D05642" w:rsidRDefault="00D63F02" w:rsidP="00D63F0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D05642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lastRenderedPageBreak/>
              <w:t>Групповая</w:t>
            </w:r>
          </w:p>
          <w:p w:rsidR="00D63F02" w:rsidRPr="00D05642" w:rsidRDefault="00D63F02" w:rsidP="00D63F0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D05642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(индивидуально-коллективная)</w:t>
            </w:r>
          </w:p>
        </w:tc>
        <w:tc>
          <w:tcPr>
            <w:tcW w:w="6911" w:type="dxa"/>
            <w:vAlign w:val="center"/>
          </w:tcPr>
          <w:p w:rsidR="00D63F02" w:rsidRPr="00D05642" w:rsidRDefault="00D63F02" w:rsidP="006E448C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D05642">
              <w:rPr>
                <w:rFonts w:eastAsia="Times New Roman" w:cs="Times New Roman"/>
                <w:color w:val="000000"/>
                <w:szCs w:val="28"/>
                <w:lang w:eastAsia="ru-RU"/>
              </w:rPr>
              <w:t>Группа делится на подгруппы.</w:t>
            </w:r>
          </w:p>
          <w:p w:rsidR="00D63F02" w:rsidRPr="00D05642" w:rsidRDefault="00D63F02" w:rsidP="006E448C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D0564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Основания для комплектации: личная симпатия, общность интересов, но не по уровням развития. При этом педагогу, в первую очередь, важно обеспечить взаимодействие детей в процессе обучения. </w:t>
            </w:r>
          </w:p>
        </w:tc>
      </w:tr>
      <w:tr w:rsidR="00D63F02" w:rsidRPr="00B86366" w:rsidTr="00D63F02">
        <w:tc>
          <w:tcPr>
            <w:tcW w:w="2660" w:type="dxa"/>
            <w:vAlign w:val="center"/>
          </w:tcPr>
          <w:p w:rsidR="00D63F02" w:rsidRPr="00D05642" w:rsidRDefault="00D63F02" w:rsidP="00D63F02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D05642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Фронтальная</w:t>
            </w:r>
          </w:p>
        </w:tc>
        <w:tc>
          <w:tcPr>
            <w:tcW w:w="6911" w:type="dxa"/>
            <w:vAlign w:val="center"/>
          </w:tcPr>
          <w:p w:rsidR="00D63F02" w:rsidRPr="00D05642" w:rsidRDefault="00D63F02" w:rsidP="006E448C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D05642">
              <w:rPr>
                <w:rFonts w:eastAsia="Times New Roman" w:cs="Times New Roman"/>
                <w:color w:val="000000"/>
                <w:szCs w:val="28"/>
                <w:lang w:eastAsia="ru-RU"/>
              </w:rPr>
              <w:t>Работа со всей группой, четкое расписание, единое содержание. При этом содержанием обучения на фронтальных занятиях может быть деятельность художественного характера.</w:t>
            </w:r>
          </w:p>
          <w:p w:rsidR="00D63F02" w:rsidRPr="00D05642" w:rsidRDefault="00D63F02" w:rsidP="006E448C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D05642">
              <w:rPr>
                <w:rFonts w:eastAsia="Times New Roman" w:cs="Times New Roman"/>
                <w:color w:val="000000"/>
                <w:szCs w:val="28"/>
                <w:lang w:eastAsia="ru-RU"/>
              </w:rPr>
              <w:t>Достоинствами формы являются четкая организационная структура, простое управление, возможность взаимодействия детей, экономичность обучения; недостатком – трудности в индивидуализации обучения.</w:t>
            </w:r>
          </w:p>
        </w:tc>
      </w:tr>
    </w:tbl>
    <w:p w:rsidR="00D63F02" w:rsidRDefault="00D63F02" w:rsidP="00D63F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F02" w:rsidRPr="00106454" w:rsidRDefault="00D63F02" w:rsidP="00D63F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454">
        <w:rPr>
          <w:rFonts w:ascii="Times New Roman" w:hAnsi="Times New Roman" w:cs="Times New Roman"/>
          <w:b/>
          <w:sz w:val="28"/>
          <w:szCs w:val="28"/>
        </w:rPr>
        <w:t>Модель организации учебно-воспитательного процесса</w:t>
      </w:r>
    </w:p>
    <w:p w:rsidR="00D63F02" w:rsidRPr="00106454" w:rsidRDefault="00D63F02" w:rsidP="00D63F02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454">
        <w:rPr>
          <w:rFonts w:ascii="Times New Roman" w:hAnsi="Times New Roman" w:cs="Times New Roman"/>
          <w:b/>
          <w:sz w:val="28"/>
          <w:szCs w:val="28"/>
        </w:rPr>
        <w:t>в детском саду на день</w:t>
      </w:r>
    </w:p>
    <w:p w:rsidR="00D63F02" w:rsidRPr="001D2D3E" w:rsidRDefault="00D63F02" w:rsidP="00D63F02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D2D3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Младший дошкольный возраст</w:t>
      </w:r>
    </w:p>
    <w:tbl>
      <w:tblPr>
        <w:tblStyle w:val="a6"/>
        <w:tblW w:w="0" w:type="auto"/>
        <w:tblInd w:w="-176" w:type="dxa"/>
        <w:tblLook w:val="04A0"/>
      </w:tblPr>
      <w:tblGrid>
        <w:gridCol w:w="2539"/>
        <w:gridCol w:w="3728"/>
        <w:gridCol w:w="3480"/>
      </w:tblGrid>
      <w:tr w:rsidR="00D63F02" w:rsidTr="00D63F02">
        <w:tc>
          <w:tcPr>
            <w:tcW w:w="2207" w:type="dxa"/>
          </w:tcPr>
          <w:p w:rsidR="00D63F02" w:rsidRPr="00B354A4" w:rsidRDefault="00D63F02" w:rsidP="00D63F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54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3874" w:type="dxa"/>
          </w:tcPr>
          <w:p w:rsidR="00D63F02" w:rsidRPr="00B354A4" w:rsidRDefault="00D63F02" w:rsidP="00D63F0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54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1-ая половина дня</w:t>
            </w:r>
          </w:p>
        </w:tc>
        <w:tc>
          <w:tcPr>
            <w:tcW w:w="3666" w:type="dxa"/>
          </w:tcPr>
          <w:p w:rsidR="00D63F02" w:rsidRPr="00911415" w:rsidRDefault="00D63F02" w:rsidP="00D63F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2-ая половина дня</w:t>
            </w:r>
          </w:p>
        </w:tc>
      </w:tr>
      <w:tr w:rsidR="00D63F02" w:rsidTr="00D63F02">
        <w:tc>
          <w:tcPr>
            <w:tcW w:w="2207" w:type="dxa"/>
          </w:tcPr>
          <w:p w:rsidR="00D63F02" w:rsidRPr="00B354A4" w:rsidRDefault="00D63F02" w:rsidP="00D63F0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54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3874" w:type="dxa"/>
          </w:tcPr>
          <w:p w:rsidR="00D63F02" w:rsidRPr="00B354A4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-Приём детей на воздухе в теплое время года </w:t>
            </w:r>
          </w:p>
          <w:p w:rsidR="00D63F02" w:rsidRPr="00B354A4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-Утренняя гимнастика (подвижные игры, игровые сюжеты) </w:t>
            </w:r>
          </w:p>
          <w:p w:rsidR="00D63F02" w:rsidRPr="00B354A4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-Гигиенические процедуры (обширное умывание, полоскание рта) </w:t>
            </w:r>
          </w:p>
          <w:p w:rsidR="00D63F02" w:rsidRPr="00B354A4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-Закаливание в повседневной жизни (облегченная одежда в группе, одежда по сезону на прогулке; обширное умывание, воздушные ванны) </w:t>
            </w:r>
          </w:p>
          <w:p w:rsidR="00D63F02" w:rsidRPr="00B354A4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-Физкультминутки на занятиях </w:t>
            </w:r>
          </w:p>
          <w:p w:rsidR="00D63F02" w:rsidRPr="00B354A4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-Физкультурные занятия </w:t>
            </w:r>
          </w:p>
          <w:p w:rsidR="00D63F02" w:rsidRPr="00B354A4" w:rsidRDefault="00D63F02" w:rsidP="00D63F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-Прогулка в двигательной активности</w:t>
            </w:r>
          </w:p>
        </w:tc>
        <w:tc>
          <w:tcPr>
            <w:tcW w:w="3666" w:type="dxa"/>
          </w:tcPr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-Гимнастика после сна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-Закаливание (воздушные ванны, ходьба босиком в группе)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-Физкультурные досуги, игры и развлечения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-Самостоятельная двигательная деятельность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-Занятия ритмической гимнастикой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-Занятия хореографией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-Прогулка (индивидуальная работа по развитию движений) </w:t>
            </w:r>
          </w:p>
          <w:p w:rsidR="00D63F02" w:rsidRPr="00911415" w:rsidRDefault="00D63F02" w:rsidP="00D63F0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63F02" w:rsidTr="00D63F02">
        <w:tc>
          <w:tcPr>
            <w:tcW w:w="2207" w:type="dxa"/>
          </w:tcPr>
          <w:p w:rsidR="00D63F02" w:rsidRPr="00B354A4" w:rsidRDefault="00D63F02" w:rsidP="00D63F0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54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Познавательное </w:t>
            </w:r>
            <w:r w:rsidRPr="00B354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развитие</w:t>
            </w:r>
          </w:p>
          <w:p w:rsidR="00D63F02" w:rsidRPr="00B354A4" w:rsidRDefault="00D63F02" w:rsidP="00D63F0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54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3874" w:type="dxa"/>
          </w:tcPr>
          <w:p w:rsidR="00D63F02" w:rsidRPr="00B354A4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-Непосредственно образовательная </w:t>
            </w:r>
            <w:r w:rsidRPr="00B35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деятельность</w:t>
            </w:r>
          </w:p>
          <w:p w:rsidR="00D63F02" w:rsidRPr="00B354A4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-Дидактические игры </w:t>
            </w:r>
          </w:p>
          <w:p w:rsidR="00D63F02" w:rsidRPr="00B354A4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-Наблюдения </w:t>
            </w:r>
          </w:p>
          <w:p w:rsidR="00D63F02" w:rsidRPr="00B354A4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-Беседы </w:t>
            </w:r>
          </w:p>
          <w:p w:rsidR="00D63F02" w:rsidRPr="00B354A4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-Экскурсии по участку </w:t>
            </w:r>
          </w:p>
          <w:p w:rsidR="00D63F02" w:rsidRPr="00B354A4" w:rsidRDefault="00D63F02" w:rsidP="00D63F02">
            <w:pPr>
              <w:autoSpaceDE w:val="0"/>
              <w:autoSpaceDN w:val="0"/>
              <w:adjustRightInd w:val="0"/>
              <w:rPr>
                <w:rFonts w:ascii="Wingdings" w:hAnsi="Wingdings" w:cs="Wingdings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-Исследовательская работа, опыты и экспериментирование</w:t>
            </w:r>
          </w:p>
        </w:tc>
        <w:tc>
          <w:tcPr>
            <w:tcW w:w="3666" w:type="dxa"/>
          </w:tcPr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-Занятия, игры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-Досуги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-Индивидуальная работа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Wingdings" w:hAnsi="Wingdings" w:cs="Wingdings"/>
                <w:color w:val="000000"/>
                <w:sz w:val="28"/>
                <w:szCs w:val="28"/>
              </w:rPr>
            </w:pPr>
          </w:p>
        </w:tc>
      </w:tr>
      <w:tr w:rsidR="00D63F02" w:rsidTr="00D63F02">
        <w:tc>
          <w:tcPr>
            <w:tcW w:w="2207" w:type="dxa"/>
          </w:tcPr>
          <w:p w:rsidR="00D63F02" w:rsidRPr="00B354A4" w:rsidRDefault="00D63F02" w:rsidP="00D63F02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54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Художественно-</w:t>
            </w:r>
          </w:p>
          <w:p w:rsidR="00D63F02" w:rsidRPr="00B354A4" w:rsidRDefault="00D63F02" w:rsidP="00D63F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54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эстетическое развитие</w:t>
            </w:r>
          </w:p>
        </w:tc>
        <w:tc>
          <w:tcPr>
            <w:tcW w:w="3874" w:type="dxa"/>
          </w:tcPr>
          <w:p w:rsidR="00D63F02" w:rsidRPr="00B354A4" w:rsidRDefault="00D63F02" w:rsidP="00D63F02">
            <w:pPr>
              <w:autoSpaceDE w:val="0"/>
              <w:autoSpaceDN w:val="0"/>
              <w:adjustRightInd w:val="0"/>
              <w:ind w:firstLine="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5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-Непосредственно образовательная деятельность художественно-эстетического цикла</w:t>
            </w:r>
          </w:p>
          <w:p w:rsidR="00D63F02" w:rsidRPr="00B354A4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-Эстетика быта </w:t>
            </w:r>
          </w:p>
          <w:p w:rsidR="00D63F02" w:rsidRPr="00B354A4" w:rsidRDefault="00D63F02" w:rsidP="00D63F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-Экскурсии в природу (на участке)</w:t>
            </w:r>
          </w:p>
        </w:tc>
        <w:tc>
          <w:tcPr>
            <w:tcW w:w="3666" w:type="dxa"/>
          </w:tcPr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-Элементы театрализованной дея</w:t>
            </w: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тельности (драматизация знакомых сказок)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-Музыкально-художественные досуги </w:t>
            </w:r>
          </w:p>
          <w:p w:rsidR="00D63F02" w:rsidRPr="00911415" w:rsidRDefault="00D63F02" w:rsidP="00D63F0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-Индивидуальная работа</w:t>
            </w:r>
          </w:p>
          <w:p w:rsidR="00D63F02" w:rsidRPr="00911415" w:rsidRDefault="00D63F02" w:rsidP="00D63F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-Совместная творческая деятель</w:t>
            </w: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ность старших и младших детей (дни рождения, совместные </w:t>
            </w:r>
            <w:r w:rsidRPr="0091141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игры)</w:t>
            </w:r>
            <w:r w:rsidRPr="0091141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   </w:t>
            </w:r>
          </w:p>
        </w:tc>
      </w:tr>
      <w:tr w:rsidR="00D63F02" w:rsidTr="00D63F02">
        <w:tc>
          <w:tcPr>
            <w:tcW w:w="2207" w:type="dxa"/>
          </w:tcPr>
          <w:p w:rsidR="00D63F02" w:rsidRPr="00B354A4" w:rsidRDefault="00D63F02" w:rsidP="00D63F0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54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3874" w:type="dxa"/>
          </w:tcPr>
          <w:p w:rsidR="00D63F02" w:rsidRPr="00B354A4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-Утренний прием детей, индивидуальные и подгрупповые беседы </w:t>
            </w:r>
          </w:p>
          <w:p w:rsidR="00D63F02" w:rsidRPr="00B354A4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-Оценка эмоционального настроения группы с последующей коррекцией плана работы </w:t>
            </w:r>
          </w:p>
          <w:p w:rsidR="00D63F02" w:rsidRPr="00B354A4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-Формирование навыков культуры еды </w:t>
            </w:r>
          </w:p>
          <w:p w:rsidR="00D63F02" w:rsidRPr="00B354A4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-Этика быта, трудовые поручения </w:t>
            </w:r>
          </w:p>
          <w:p w:rsidR="00D63F02" w:rsidRPr="00B354A4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-Формирование навыков культуры общения </w:t>
            </w:r>
          </w:p>
          <w:p w:rsidR="00D63F02" w:rsidRPr="00B354A4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-Театрализованные игры </w:t>
            </w:r>
          </w:p>
          <w:p w:rsidR="00D63F02" w:rsidRPr="00B354A4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-Сюжетно-ролевые игры </w:t>
            </w:r>
          </w:p>
        </w:tc>
        <w:tc>
          <w:tcPr>
            <w:tcW w:w="3666" w:type="dxa"/>
          </w:tcPr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-Индивидуальная работа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-Эстетика быта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-Трудовые поручения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-Игры с </w:t>
            </w:r>
            <w:proofErr w:type="spellStart"/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ряжением</w:t>
            </w:r>
            <w:proofErr w:type="spellEnd"/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-Работа в книжном уголке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-Общение младших и старших детей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-Сюжетно-ролевые игры </w:t>
            </w:r>
          </w:p>
        </w:tc>
      </w:tr>
    </w:tbl>
    <w:p w:rsidR="00D63F02" w:rsidRDefault="00D63F02" w:rsidP="00D63F02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  <w:sz w:val="24"/>
          <w:szCs w:val="24"/>
        </w:rPr>
      </w:pPr>
    </w:p>
    <w:p w:rsidR="00D63F02" w:rsidRPr="001D2D3E" w:rsidRDefault="00D63F02" w:rsidP="00D63F02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Стар</w:t>
      </w:r>
      <w:r w:rsidRPr="001D2D3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ший дошкольный возраст</w:t>
      </w:r>
    </w:p>
    <w:tbl>
      <w:tblPr>
        <w:tblStyle w:val="a6"/>
        <w:tblW w:w="0" w:type="auto"/>
        <w:tblInd w:w="-176" w:type="dxa"/>
        <w:tblLook w:val="04A0"/>
      </w:tblPr>
      <w:tblGrid>
        <w:gridCol w:w="2539"/>
        <w:gridCol w:w="3759"/>
        <w:gridCol w:w="3449"/>
      </w:tblGrid>
      <w:tr w:rsidR="00D63F02" w:rsidTr="00D63F02">
        <w:tc>
          <w:tcPr>
            <w:tcW w:w="2207" w:type="dxa"/>
          </w:tcPr>
          <w:p w:rsidR="00D63F02" w:rsidRPr="00911415" w:rsidRDefault="00D63F02" w:rsidP="00D63F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3927" w:type="dxa"/>
          </w:tcPr>
          <w:p w:rsidR="00D63F02" w:rsidRPr="00911415" w:rsidRDefault="00D63F02" w:rsidP="00D63F0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1-ая половина дня</w:t>
            </w:r>
          </w:p>
        </w:tc>
        <w:tc>
          <w:tcPr>
            <w:tcW w:w="3613" w:type="dxa"/>
          </w:tcPr>
          <w:p w:rsidR="00D63F02" w:rsidRPr="00911415" w:rsidRDefault="00D63F02" w:rsidP="00D63F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2-ая половина дня</w:t>
            </w:r>
          </w:p>
        </w:tc>
      </w:tr>
      <w:tr w:rsidR="00D63F02" w:rsidTr="00D63F02">
        <w:tc>
          <w:tcPr>
            <w:tcW w:w="2207" w:type="dxa"/>
          </w:tcPr>
          <w:p w:rsidR="00D63F02" w:rsidRPr="00911415" w:rsidRDefault="00D63F02" w:rsidP="00D63F0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3927" w:type="dxa"/>
          </w:tcPr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-Приём детей на воздухе в теплое время года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-Утренняя гимнастика (</w:t>
            </w: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оздоровительный бег,  ОРУ</w:t>
            </w: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-Гигиенические процедуры (обширное умывание, полоскание рта)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-Закаливание в повседневной жизни (облегченная одежда в группе, одежда по сезону на прогулке; обширное умывание, воздушные ванны, полоскание горла)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-Физкультминутки на занятиях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ind w:firstLine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-Непосредственно образовательная деятельность по физическому развитию</w:t>
            </w:r>
          </w:p>
          <w:p w:rsidR="00D63F02" w:rsidRPr="00911415" w:rsidRDefault="00D63F02" w:rsidP="00D63F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-Прогулка </w:t>
            </w: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(подвижные игры, индивидуальная работа, самостоятельная двигательная дея</w:t>
            </w: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тельность)</w:t>
            </w:r>
          </w:p>
        </w:tc>
        <w:tc>
          <w:tcPr>
            <w:tcW w:w="3613" w:type="dxa"/>
          </w:tcPr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-Гимнастика после сна </w:t>
            </w:r>
            <w:proofErr w:type="gramStart"/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-З</w:t>
            </w:r>
            <w:proofErr w:type="gramEnd"/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акаливание (воздушные ванны, ходьба босиком в группе) -Физкультурные </w:t>
            </w: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досуги, игры и развлечения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-Самостоятельная двигательная деятельность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-Занятия ритмической гимнастикой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-Занятия хореографией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-Прогулка (индивидуальная работа по развитию движений) </w:t>
            </w:r>
          </w:p>
          <w:p w:rsidR="00D63F02" w:rsidRPr="00911415" w:rsidRDefault="00D63F02" w:rsidP="00D63F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1415">
              <w:rPr>
                <w:rFonts w:ascii="Times New Roman" w:eastAsia="Calibri" w:hAnsi="Times New Roman" w:cs="Times New Roman"/>
                <w:sz w:val="28"/>
                <w:szCs w:val="28"/>
              </w:rPr>
              <w:t>Элементы спортивных игр</w:t>
            </w:r>
          </w:p>
          <w:p w:rsidR="00D63F02" w:rsidRPr="00911415" w:rsidRDefault="00D63F02" w:rsidP="00D63F0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1415">
              <w:rPr>
                <w:rFonts w:ascii="Times New Roman" w:eastAsia="Calibri" w:hAnsi="Times New Roman" w:cs="Times New Roman"/>
                <w:sz w:val="28"/>
                <w:szCs w:val="28"/>
              </w:rPr>
              <w:t>-Урок здоровья</w:t>
            </w:r>
          </w:p>
          <w:p w:rsidR="00D63F02" w:rsidRPr="00911415" w:rsidRDefault="00D63F02" w:rsidP="00D63F0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63F02" w:rsidTr="00D63F02">
        <w:tc>
          <w:tcPr>
            <w:tcW w:w="2207" w:type="dxa"/>
          </w:tcPr>
          <w:p w:rsidR="00D63F02" w:rsidRPr="00911415" w:rsidRDefault="00D63F02" w:rsidP="00D63F0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Познавательное развитие</w:t>
            </w:r>
          </w:p>
          <w:p w:rsidR="00D63F02" w:rsidRPr="00911415" w:rsidRDefault="00D63F02" w:rsidP="00D63F0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3927" w:type="dxa"/>
          </w:tcPr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-Непосредственно образовательная деятельность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-Дидактические игры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-Наблюдения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-Беседы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-Экскурсии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ind w:hanging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-Исследовательская работа, опыты и экспериментирование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ind w:hanging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-Целевые прогулки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-Индивидуальная работа по ЗКР</w:t>
            </w:r>
          </w:p>
          <w:p w:rsidR="00D63F02" w:rsidRPr="00911415" w:rsidRDefault="00D63F02" w:rsidP="00D63F0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-Рассматривание тематических альбомов, иллюстраций, литературы познавательного характера</w:t>
            </w:r>
          </w:p>
        </w:tc>
        <w:tc>
          <w:tcPr>
            <w:tcW w:w="3613" w:type="dxa"/>
          </w:tcPr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-Непосредственно образовательная деятельность</w:t>
            </w: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игры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-Индивидуальная работа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ind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-Развивающие и речевые игры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-Посещение библиотеки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-Досуги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-Проектная деятельность</w:t>
            </w:r>
          </w:p>
          <w:p w:rsidR="00D63F02" w:rsidRPr="00911415" w:rsidRDefault="00D63F02" w:rsidP="00D63F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-Чтение, заучивание</w:t>
            </w:r>
          </w:p>
        </w:tc>
      </w:tr>
      <w:tr w:rsidR="00D63F02" w:rsidTr="00D63F02">
        <w:tc>
          <w:tcPr>
            <w:tcW w:w="2207" w:type="dxa"/>
          </w:tcPr>
          <w:p w:rsidR="00D63F02" w:rsidRPr="00911415" w:rsidRDefault="00D63F02" w:rsidP="00D63F02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Художественно-</w:t>
            </w:r>
          </w:p>
          <w:p w:rsidR="00D63F02" w:rsidRPr="00911415" w:rsidRDefault="00D63F02" w:rsidP="00D63F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эстетическое развитие</w:t>
            </w:r>
          </w:p>
        </w:tc>
        <w:tc>
          <w:tcPr>
            <w:tcW w:w="3927" w:type="dxa"/>
          </w:tcPr>
          <w:p w:rsidR="00D63F02" w:rsidRPr="00911415" w:rsidRDefault="00D63F02" w:rsidP="00D63F02">
            <w:pPr>
              <w:autoSpaceDE w:val="0"/>
              <w:autoSpaceDN w:val="0"/>
              <w:adjustRightInd w:val="0"/>
              <w:ind w:firstLine="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-Непосредственно образовательная деятельность художественно-эстетического цикла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-Эстетика быта </w:t>
            </w:r>
          </w:p>
          <w:p w:rsidR="00D63F02" w:rsidRPr="00911415" w:rsidRDefault="00D63F02" w:rsidP="00D63F0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-Экскурсии в природу (на участке)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ind w:firstLine="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-Посещение детских </w:t>
            </w: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спектаклей</w:t>
            </w:r>
          </w:p>
          <w:p w:rsidR="00D63F02" w:rsidRPr="00911415" w:rsidRDefault="00D63F02" w:rsidP="00D63F0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-Деятельность в центре искусства (выставки, нетрадиционные изобразительные техники)</w:t>
            </w:r>
          </w:p>
        </w:tc>
        <w:tc>
          <w:tcPr>
            <w:tcW w:w="3613" w:type="dxa"/>
          </w:tcPr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-Самостоятельная творческая дея</w:t>
            </w: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тельность:</w:t>
            </w:r>
          </w:p>
          <w:p w:rsidR="00D63F02" w:rsidRPr="00911415" w:rsidRDefault="00D63F02" w:rsidP="00D63F02">
            <w:pPr>
              <w:tabs>
                <w:tab w:val="left" w:pos="264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</w:t>
            </w: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изобразительная деятельность;</w:t>
            </w:r>
          </w:p>
          <w:p w:rsidR="00D63F02" w:rsidRPr="00911415" w:rsidRDefault="00D63F02" w:rsidP="00D63F02">
            <w:pPr>
              <w:tabs>
                <w:tab w:val="left" w:pos="264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</w:t>
            </w: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театрализованная деятельность;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творчество и игры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-Музыкально-художественные досуги </w:t>
            </w:r>
          </w:p>
          <w:p w:rsidR="00D63F02" w:rsidRPr="00911415" w:rsidRDefault="00D63F02" w:rsidP="00D63F0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-Индивидуальная работа</w:t>
            </w:r>
          </w:p>
          <w:p w:rsidR="00D63F02" w:rsidRPr="00911415" w:rsidRDefault="00D63F02" w:rsidP="00D63F02">
            <w:pPr>
              <w:tabs>
                <w:tab w:val="left" w:pos="264"/>
              </w:tabs>
              <w:autoSpaceDE w:val="0"/>
              <w:autoSpaceDN w:val="0"/>
              <w:adjustRightInd w:val="0"/>
              <w:ind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-Творческие проекты</w:t>
            </w:r>
          </w:p>
        </w:tc>
      </w:tr>
      <w:tr w:rsidR="00D63F02" w:rsidTr="00D63F02">
        <w:tc>
          <w:tcPr>
            <w:tcW w:w="2207" w:type="dxa"/>
          </w:tcPr>
          <w:p w:rsidR="00D63F02" w:rsidRPr="00911415" w:rsidRDefault="00D63F02" w:rsidP="00D63F0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Социально-коммуникативное развитие</w:t>
            </w:r>
          </w:p>
        </w:tc>
        <w:tc>
          <w:tcPr>
            <w:tcW w:w="3927" w:type="dxa"/>
          </w:tcPr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-Утренний прием детей, индивидуальные и подгрупповые беседы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-Оценка эмоционального настроения группы с последующей коррекцией плана работы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-Формирование навыков культуры еды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-Этика быта, трудовые поручения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-Формирование навыков культуры общения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ind w:hanging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-Дежурство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ind w:hanging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-Индивидуальные беседы социально-нравственного характера, ситуации общения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-Сюжетно-ролевые игры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ind w:hanging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Психогимнастика</w:t>
            </w:r>
            <w:proofErr w:type="spellEnd"/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игры на коммуникативное, эмоциональное развитие</w:t>
            </w:r>
          </w:p>
        </w:tc>
        <w:tc>
          <w:tcPr>
            <w:tcW w:w="3613" w:type="dxa"/>
          </w:tcPr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Wingdings" w:hAnsi="Wingdings" w:cs="Wingdings"/>
                <w:color w:val="000000"/>
                <w:sz w:val="28"/>
                <w:szCs w:val="28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-Самообслуживание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-Индивидуальная работа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-Воспитание в процессе хозяйственно-бытового труда и труда в природе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-Ознакомление с трудом взрослых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-Ручной труд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-Работа в книжном уголке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-Общение младших и старших детей </w:t>
            </w: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(совместные игры, спектакли)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-Сюжетно-ролевые игры 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ind w:hanging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-Тематические досуги в игровой форме;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ind w:hanging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-Урок безопасности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ind w:hanging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-Проектная деятельность</w:t>
            </w:r>
          </w:p>
          <w:p w:rsidR="00D63F02" w:rsidRPr="00911415" w:rsidRDefault="00D63F02" w:rsidP="00D63F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63F02" w:rsidRPr="006E448C" w:rsidRDefault="00D63F02" w:rsidP="006E448C">
      <w:pPr>
        <w:spacing w:before="100" w:beforeAutospacing="1" w:after="100" w:afterAutospacing="1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максимальной нагрузкой на ребенка в организованных формах обучения, составлены планы образовательной нагрузки непрерывной непосредственно образовательной деятельности в рамках проекта примерной основной общеобразовательной программы дошкольного об</w:t>
      </w:r>
      <w:r w:rsidR="00EB4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разования «От рождения до школы»</w:t>
      </w: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редакцией Н. Е. </w:t>
      </w:r>
      <w:proofErr w:type="spellStart"/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Вераксы</w:t>
      </w:r>
      <w:proofErr w:type="spellEnd"/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Т. С. Комаровой, М. А. Васильевой. При составлении плана образовательной нагрузки учитываются положения </w:t>
      </w:r>
      <w:proofErr w:type="spellStart"/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</w:t>
      </w:r>
      <w:proofErr w:type="spellEnd"/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2.4.1.3049-13. Максимально </w:t>
      </w:r>
      <w:proofErr w:type="gramStart"/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допустимый объём недельной нагрузки, включающий реализацию дополнительных образовательных программ для детей дошкольного возраста и продолжительность непрерывной непосредственно образовательной деятельности регламентируются</w:t>
      </w:r>
      <w:proofErr w:type="gramEnd"/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</w:t>
      </w:r>
      <w:proofErr w:type="spellStart"/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</w:t>
      </w:r>
      <w:proofErr w:type="spellEnd"/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2.4.1.3049-13.</w:t>
      </w:r>
    </w:p>
    <w:p w:rsidR="00D63F02" w:rsidRPr="00790501" w:rsidRDefault="00D63F02" w:rsidP="00D63F02">
      <w:pPr>
        <w:shd w:val="clear" w:color="auto" w:fill="FFFFFF"/>
        <w:spacing w:before="100" w:beforeAutospacing="1" w:after="100" w:afterAutospacing="1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Вариативная часть в плане </w:t>
      </w:r>
      <w:r w:rsidRPr="00A01C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образовательной нагрузки</w:t>
      </w:r>
      <w:r w:rsidRPr="0051601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790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расширяет область образовательных услуг для воспитанников.</w:t>
      </w:r>
    </w:p>
    <w:p w:rsidR="00D63F02" w:rsidRDefault="00D63F02" w:rsidP="00D63F02">
      <w:pPr>
        <w:shd w:val="clear" w:color="auto" w:fill="FFFFFF"/>
        <w:spacing w:before="100" w:beforeAutospacing="1" w:after="100" w:afterAutospacing="1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5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Общая </w:t>
      </w:r>
      <w:r w:rsidRPr="00A01C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ая</w:t>
      </w:r>
      <w:r w:rsidRPr="00790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нагрузка (непосредственно образовательная деятельность) инвариантной и вариативной частей плана по всем направлениям развития составляет:</w:t>
      </w:r>
    </w:p>
    <w:p w:rsidR="00D63F02" w:rsidRPr="00790501" w:rsidRDefault="00EB4457" w:rsidP="00D63F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="00D63F02" w:rsidRPr="00790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II</w:t>
      </w:r>
      <w:r w:rsidR="00D63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младшей группе – 10 (</w:t>
      </w:r>
      <w:proofErr w:type="spellStart"/>
      <w:r w:rsidR="00D63F0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="00D63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11</w:t>
      </w:r>
      <w:r w:rsidR="00D63F02" w:rsidRPr="0079050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63F02" w:rsidRPr="00790501" w:rsidRDefault="00EB4457" w:rsidP="00D63F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средней </w:t>
      </w:r>
      <w:r w:rsidR="00D63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группе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D63F02">
        <w:rPr>
          <w:rFonts w:ascii="Times New Roman" w:eastAsia="Times New Roman" w:hAnsi="Times New Roman" w:cs="Times New Roman"/>
          <w:sz w:val="28"/>
          <w:szCs w:val="28"/>
          <w:lang w:eastAsia="ru-RU"/>
        </w:rPr>
        <w:t>– 10 + 1(</w:t>
      </w:r>
      <w:proofErr w:type="spellStart"/>
      <w:r w:rsidR="00D63F0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="00D63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11</w:t>
      </w:r>
      <w:r w:rsidR="00D63F02" w:rsidRPr="00790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D63F02" w:rsidRPr="00790501" w:rsidRDefault="00EB4457" w:rsidP="00D63F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3F02" w:rsidRPr="00790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старшей </w:t>
      </w:r>
      <w:r w:rsidR="00D63F02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D63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13 + 1</w:t>
      </w:r>
      <w:r w:rsidR="00D63F02" w:rsidRPr="00790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D63F02" w:rsidRPr="00790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="00D63F02" w:rsidRPr="00790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15) </w:t>
      </w:r>
    </w:p>
    <w:p w:rsidR="00D63F02" w:rsidRPr="0025430A" w:rsidRDefault="00D63F02" w:rsidP="006D402B">
      <w:pPr>
        <w:shd w:val="clear" w:color="auto" w:fill="FFFFFF"/>
        <w:spacing w:before="100" w:beforeAutospacing="1" w:after="100" w:afterAutospacing="1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50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Учебная нагрузка определена с учетом необходимого требования - соблюдение минимального количества занятий на изучение каждой образовательной деятельности, которое определено в инвариантной части учебного плана, и предельно допустимая нагрузка.</w:t>
      </w:r>
    </w:p>
    <w:p w:rsidR="00D63F02" w:rsidRPr="00B86366" w:rsidRDefault="00D63F02" w:rsidP="00D63F0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63F02" w:rsidRDefault="00D63F02" w:rsidP="00D63F0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63F02" w:rsidRPr="006D402B" w:rsidRDefault="00D63F02" w:rsidP="006D402B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1601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План образовательной нагрузки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МКДОУ </w:t>
      </w:r>
      <w:r w:rsidR="006D402B" w:rsidRPr="006D402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«Детский сад  «</w:t>
      </w:r>
      <w:r w:rsidR="00BA69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Солнышко</w:t>
      </w:r>
      <w:r w:rsidR="006D402B" w:rsidRPr="006D402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»</w:t>
      </w:r>
    </w:p>
    <w:p w:rsidR="00D63F02" w:rsidRDefault="00D63F02" w:rsidP="00D63F02">
      <w:pPr>
        <w:tabs>
          <w:tab w:val="num" w:pos="540"/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439D4">
        <w:rPr>
          <w:rFonts w:ascii="Times New Roman" w:hAnsi="Times New Roman" w:cs="Times New Roman"/>
          <w:color w:val="000000" w:themeColor="text1"/>
          <w:sz w:val="28"/>
          <w:szCs w:val="28"/>
        </w:rPr>
        <w:t>План определяет точное количество часов на освоение детьми каждого образовательного курса. На его основании разрабатываются перспективные тематические планы и расписание НОД для каждой возрастной группы, которые предусматривают изменения и корректировку в течение учебного года в зависимости от уровня развития воспитанников и темпов усвоения программного материала в каждой конкретной возрастной группе. Это позволяет нормировать нагрузки не только по времени, но и по содержанию деятельности воспитанников.</w:t>
      </w:r>
    </w:p>
    <w:p w:rsidR="00D63F02" w:rsidRDefault="00D63F02" w:rsidP="00D63F02">
      <w:pPr>
        <w:tabs>
          <w:tab w:val="num" w:pos="540"/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6487"/>
        <w:gridCol w:w="992"/>
        <w:gridCol w:w="993"/>
        <w:gridCol w:w="1099"/>
      </w:tblGrid>
      <w:tr w:rsidR="006D402B" w:rsidTr="006D7174">
        <w:tc>
          <w:tcPr>
            <w:tcW w:w="6487" w:type="dxa"/>
            <w:vAlign w:val="center"/>
          </w:tcPr>
          <w:p w:rsidR="006D402B" w:rsidRPr="009930B7" w:rsidRDefault="006D402B" w:rsidP="006D71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 (годы)</w:t>
            </w:r>
          </w:p>
        </w:tc>
        <w:tc>
          <w:tcPr>
            <w:tcW w:w="992" w:type="dxa"/>
            <w:vAlign w:val="center"/>
          </w:tcPr>
          <w:p w:rsidR="006D402B" w:rsidRPr="009930B7" w:rsidRDefault="006D402B" w:rsidP="006D71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 – 4 года</w:t>
            </w:r>
          </w:p>
        </w:tc>
        <w:tc>
          <w:tcPr>
            <w:tcW w:w="993" w:type="dxa"/>
            <w:vAlign w:val="center"/>
          </w:tcPr>
          <w:p w:rsidR="006D402B" w:rsidRPr="009930B7" w:rsidRDefault="006D402B" w:rsidP="006D71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 – 5 лет</w:t>
            </w:r>
          </w:p>
        </w:tc>
        <w:tc>
          <w:tcPr>
            <w:tcW w:w="1099" w:type="dxa"/>
            <w:vAlign w:val="center"/>
          </w:tcPr>
          <w:p w:rsidR="006D402B" w:rsidRPr="009930B7" w:rsidRDefault="006D402B" w:rsidP="006D71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 – 6 лет</w:t>
            </w:r>
          </w:p>
        </w:tc>
      </w:tr>
      <w:tr w:rsidR="006D402B" w:rsidTr="006D7174">
        <w:tc>
          <w:tcPr>
            <w:tcW w:w="6487" w:type="dxa"/>
            <w:vAlign w:val="center"/>
          </w:tcPr>
          <w:p w:rsidR="006D402B" w:rsidRPr="009930B7" w:rsidRDefault="006D402B" w:rsidP="006D717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Длительность условного часа</w:t>
            </w:r>
          </w:p>
          <w:p w:rsidR="006D402B" w:rsidRPr="009930B7" w:rsidRDefault="006D402B" w:rsidP="006D717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(минуты)</w:t>
            </w:r>
          </w:p>
        </w:tc>
        <w:tc>
          <w:tcPr>
            <w:tcW w:w="992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93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099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6D402B" w:rsidTr="006D7174">
        <w:tc>
          <w:tcPr>
            <w:tcW w:w="6487" w:type="dxa"/>
            <w:vAlign w:val="center"/>
          </w:tcPr>
          <w:p w:rsidR="006D402B" w:rsidRPr="009930B7" w:rsidRDefault="006D402B" w:rsidP="006D717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условных часов</w:t>
            </w:r>
          </w:p>
          <w:p w:rsidR="006D402B" w:rsidRPr="009930B7" w:rsidRDefault="006D402B" w:rsidP="006D717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неделю.</w:t>
            </w:r>
          </w:p>
        </w:tc>
        <w:tc>
          <w:tcPr>
            <w:tcW w:w="992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93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99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6D402B" w:rsidTr="006D7174">
        <w:tc>
          <w:tcPr>
            <w:tcW w:w="6487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деятельности</w:t>
            </w:r>
          </w:p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общеобразовательного уровня</w:t>
            </w:r>
          </w:p>
        </w:tc>
        <w:tc>
          <w:tcPr>
            <w:tcW w:w="3084" w:type="dxa"/>
            <w:gridSpan w:val="3"/>
          </w:tcPr>
          <w:p w:rsidR="006D402B" w:rsidRDefault="006D402B" w:rsidP="006D402B">
            <w:pPr>
              <w:tabs>
                <w:tab w:val="num" w:pos="540"/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Основная часть</w:t>
            </w:r>
          </w:p>
        </w:tc>
      </w:tr>
      <w:tr w:rsidR="006D402B" w:rsidTr="006D7174">
        <w:tc>
          <w:tcPr>
            <w:tcW w:w="6487" w:type="dxa"/>
            <w:vAlign w:val="center"/>
          </w:tcPr>
          <w:p w:rsidR="006D402B" w:rsidRPr="009930B7" w:rsidRDefault="006D402B" w:rsidP="006D717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992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99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6D402B" w:rsidTr="006D7174">
        <w:tc>
          <w:tcPr>
            <w:tcW w:w="6487" w:type="dxa"/>
            <w:vAlign w:val="center"/>
          </w:tcPr>
          <w:p w:rsidR="006D402B" w:rsidRPr="009930B7" w:rsidRDefault="006D402B" w:rsidP="006D717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992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9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6D402B" w:rsidTr="006D7174">
        <w:tc>
          <w:tcPr>
            <w:tcW w:w="6487" w:type="dxa"/>
            <w:vAlign w:val="center"/>
          </w:tcPr>
          <w:p w:rsidR="006D402B" w:rsidRPr="009930B7" w:rsidRDefault="006D402B" w:rsidP="006D7174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Формирование элементарных математических </w:t>
            </w: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представлений</w:t>
            </w:r>
          </w:p>
        </w:tc>
        <w:tc>
          <w:tcPr>
            <w:tcW w:w="992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9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D402B" w:rsidTr="006D7174">
        <w:tc>
          <w:tcPr>
            <w:tcW w:w="6487" w:type="dxa"/>
            <w:vAlign w:val="center"/>
          </w:tcPr>
          <w:p w:rsidR="006D402B" w:rsidRPr="009930B7" w:rsidRDefault="006D402B" w:rsidP="006D717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Формирование</w:t>
            </w: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целостной</w:t>
            </w: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картины</w:t>
            </w: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мира</w:t>
            </w:r>
          </w:p>
        </w:tc>
        <w:tc>
          <w:tcPr>
            <w:tcW w:w="992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3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99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D402B" w:rsidTr="006D7174">
        <w:tc>
          <w:tcPr>
            <w:tcW w:w="6487" w:type="dxa"/>
            <w:vAlign w:val="center"/>
          </w:tcPr>
          <w:p w:rsidR="006D402B" w:rsidRPr="009930B7" w:rsidRDefault="006D402B" w:rsidP="006D717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Познавательно-исследовательская</w:t>
            </w: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и </w:t>
            </w:r>
          </w:p>
          <w:p w:rsidR="006D402B" w:rsidRPr="009930B7" w:rsidRDefault="006D402B" w:rsidP="006D717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продуктивная</w:t>
            </w: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деятельность</w:t>
            </w:r>
          </w:p>
        </w:tc>
        <w:tc>
          <w:tcPr>
            <w:tcW w:w="992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3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99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D402B" w:rsidTr="006D7174">
        <w:tc>
          <w:tcPr>
            <w:tcW w:w="6487" w:type="dxa"/>
            <w:vAlign w:val="center"/>
          </w:tcPr>
          <w:p w:rsidR="006D402B" w:rsidRPr="009930B7" w:rsidRDefault="006D402B" w:rsidP="006D717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Речевое развитие </w:t>
            </w:r>
          </w:p>
        </w:tc>
        <w:tc>
          <w:tcPr>
            <w:tcW w:w="992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9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6D402B" w:rsidTr="006D7174">
        <w:tc>
          <w:tcPr>
            <w:tcW w:w="6487" w:type="dxa"/>
            <w:vAlign w:val="center"/>
          </w:tcPr>
          <w:p w:rsidR="006D402B" w:rsidRPr="009930B7" w:rsidRDefault="006D402B" w:rsidP="006D7174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Развитие речи</w:t>
            </w:r>
          </w:p>
        </w:tc>
        <w:tc>
          <w:tcPr>
            <w:tcW w:w="992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9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D402B" w:rsidTr="006D7174">
        <w:tc>
          <w:tcPr>
            <w:tcW w:w="6487" w:type="dxa"/>
            <w:vAlign w:val="center"/>
          </w:tcPr>
          <w:p w:rsidR="006D402B" w:rsidRPr="009930B7" w:rsidRDefault="006D402B" w:rsidP="006D7174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Обучение русс</w:t>
            </w: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ому языку</w:t>
            </w:r>
          </w:p>
        </w:tc>
        <w:tc>
          <w:tcPr>
            <w:tcW w:w="992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99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D402B" w:rsidTr="006D7174">
        <w:tc>
          <w:tcPr>
            <w:tcW w:w="6487" w:type="dxa"/>
            <w:vAlign w:val="center"/>
          </w:tcPr>
          <w:p w:rsidR="006D402B" w:rsidRPr="009930B7" w:rsidRDefault="006D402B" w:rsidP="006D717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Художественно эстетическое развитие</w:t>
            </w:r>
          </w:p>
        </w:tc>
        <w:tc>
          <w:tcPr>
            <w:tcW w:w="992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3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99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6D402B" w:rsidTr="006D7174">
        <w:tc>
          <w:tcPr>
            <w:tcW w:w="6487" w:type="dxa"/>
            <w:vAlign w:val="center"/>
          </w:tcPr>
          <w:p w:rsidR="006D402B" w:rsidRPr="009930B7" w:rsidRDefault="006D402B" w:rsidP="006D717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Рисование</w:t>
            </w:r>
          </w:p>
        </w:tc>
        <w:tc>
          <w:tcPr>
            <w:tcW w:w="992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9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D402B" w:rsidTr="006D7174">
        <w:tc>
          <w:tcPr>
            <w:tcW w:w="6487" w:type="dxa"/>
            <w:vAlign w:val="center"/>
          </w:tcPr>
          <w:p w:rsidR="006D402B" w:rsidRPr="009930B7" w:rsidRDefault="006D402B" w:rsidP="006D717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Аппликация</w:t>
            </w:r>
          </w:p>
        </w:tc>
        <w:tc>
          <w:tcPr>
            <w:tcW w:w="992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3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99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</w:tr>
      <w:tr w:rsidR="006D402B" w:rsidTr="006D7174">
        <w:tc>
          <w:tcPr>
            <w:tcW w:w="6487" w:type="dxa"/>
            <w:vAlign w:val="center"/>
          </w:tcPr>
          <w:p w:rsidR="006D402B" w:rsidRPr="009930B7" w:rsidRDefault="006D402B" w:rsidP="006D717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Лепка</w:t>
            </w:r>
          </w:p>
        </w:tc>
        <w:tc>
          <w:tcPr>
            <w:tcW w:w="992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3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99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</w:tr>
      <w:tr w:rsidR="006D402B" w:rsidTr="006D7174">
        <w:tc>
          <w:tcPr>
            <w:tcW w:w="6487" w:type="dxa"/>
            <w:vAlign w:val="center"/>
          </w:tcPr>
          <w:p w:rsidR="006D402B" w:rsidRPr="009930B7" w:rsidRDefault="006D402B" w:rsidP="006D7174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Музыкальная деятельность</w:t>
            </w:r>
          </w:p>
        </w:tc>
        <w:tc>
          <w:tcPr>
            <w:tcW w:w="992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9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D402B" w:rsidTr="006D7174">
        <w:tc>
          <w:tcPr>
            <w:tcW w:w="6487" w:type="dxa"/>
            <w:vAlign w:val="center"/>
          </w:tcPr>
          <w:p w:rsidR="006D402B" w:rsidRPr="009930B7" w:rsidRDefault="006D402B" w:rsidP="006D7174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92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3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99" w:type="dxa"/>
            <w:vAlign w:val="center"/>
          </w:tcPr>
          <w:p w:rsidR="006D402B" w:rsidRPr="009930B7" w:rsidRDefault="006D402B" w:rsidP="006D717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</w:t>
            </w:r>
          </w:p>
        </w:tc>
      </w:tr>
      <w:tr w:rsidR="006D402B" w:rsidTr="006D7174">
        <w:tc>
          <w:tcPr>
            <w:tcW w:w="6487" w:type="dxa"/>
          </w:tcPr>
          <w:p w:rsidR="006D402B" w:rsidRPr="006D402B" w:rsidRDefault="006D402B" w:rsidP="006D402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деятельности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930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дополнительного уровня</w:t>
            </w:r>
          </w:p>
        </w:tc>
        <w:tc>
          <w:tcPr>
            <w:tcW w:w="3084" w:type="dxa"/>
            <w:gridSpan w:val="3"/>
          </w:tcPr>
          <w:p w:rsidR="006D402B" w:rsidRDefault="006D402B" w:rsidP="006D402B">
            <w:pPr>
              <w:tabs>
                <w:tab w:val="num" w:pos="540"/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Вариативная часть</w:t>
            </w:r>
          </w:p>
        </w:tc>
      </w:tr>
      <w:tr w:rsidR="007A03BC" w:rsidTr="006D402B">
        <w:tc>
          <w:tcPr>
            <w:tcW w:w="6487" w:type="dxa"/>
          </w:tcPr>
          <w:p w:rsidR="007A03BC" w:rsidRPr="00AF2005" w:rsidRDefault="007A03BC" w:rsidP="00E526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2005">
              <w:rPr>
                <w:rFonts w:ascii="Times New Roman" w:eastAsia="Times New Roman" w:hAnsi="Times New Roman" w:cs="Times New Roman"/>
                <w:sz w:val="28"/>
                <w:szCs w:val="28"/>
              </w:rPr>
              <w:t>Кружок «</w:t>
            </w:r>
            <w:proofErr w:type="spellStart"/>
            <w:r w:rsidRPr="00AF2005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Здоровячок</w:t>
            </w:r>
            <w:proofErr w:type="spellEnd"/>
            <w:r w:rsidRPr="00AF2005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</w:tcPr>
          <w:p w:rsidR="007A03BC" w:rsidRPr="003F63EA" w:rsidRDefault="007A03BC" w:rsidP="00E526A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7A03BC" w:rsidRPr="003F63EA" w:rsidRDefault="007A03BC" w:rsidP="00E526A4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099" w:type="dxa"/>
          </w:tcPr>
          <w:p w:rsidR="007A03BC" w:rsidRPr="003F63EA" w:rsidRDefault="007A03BC" w:rsidP="00E526A4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7A03BC" w:rsidTr="006D402B">
        <w:tc>
          <w:tcPr>
            <w:tcW w:w="6487" w:type="dxa"/>
          </w:tcPr>
          <w:p w:rsidR="007A03BC" w:rsidRPr="00AF2005" w:rsidRDefault="007A03BC" w:rsidP="00E526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2005">
              <w:rPr>
                <w:rFonts w:ascii="Times New Roman" w:eastAsia="Times New Roman" w:hAnsi="Times New Roman" w:cs="Times New Roman"/>
                <w:sz w:val="28"/>
                <w:szCs w:val="28"/>
              </w:rPr>
              <w:t>Кружок «Народные подвижные игры»</w:t>
            </w:r>
          </w:p>
        </w:tc>
        <w:tc>
          <w:tcPr>
            <w:tcW w:w="992" w:type="dxa"/>
          </w:tcPr>
          <w:p w:rsidR="007A03BC" w:rsidRPr="003F63EA" w:rsidRDefault="007A03BC" w:rsidP="00E526A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7A03BC" w:rsidRDefault="007A03BC" w:rsidP="00E526A4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99" w:type="dxa"/>
          </w:tcPr>
          <w:p w:rsidR="007A03BC" w:rsidRDefault="007A03BC" w:rsidP="00E526A4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</w:p>
        </w:tc>
      </w:tr>
      <w:tr w:rsidR="007A03BC" w:rsidTr="006D402B">
        <w:tc>
          <w:tcPr>
            <w:tcW w:w="6487" w:type="dxa"/>
          </w:tcPr>
          <w:p w:rsidR="007A03BC" w:rsidRPr="0061236D" w:rsidRDefault="007A03BC" w:rsidP="00E526A4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36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7A03BC" w:rsidRPr="003F63EA" w:rsidRDefault="007A03BC" w:rsidP="00E526A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7A03BC" w:rsidRPr="003F63EA" w:rsidRDefault="007A03BC" w:rsidP="00E526A4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63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:rsidR="007A03BC" w:rsidRPr="003F63EA" w:rsidRDefault="007A03BC" w:rsidP="00E526A4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63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7A03BC" w:rsidTr="006D402B">
        <w:tc>
          <w:tcPr>
            <w:tcW w:w="6487" w:type="dxa"/>
          </w:tcPr>
          <w:p w:rsidR="007A03BC" w:rsidRPr="0061236D" w:rsidRDefault="007A03BC" w:rsidP="00E526A4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36D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992" w:type="dxa"/>
          </w:tcPr>
          <w:p w:rsidR="007A03BC" w:rsidRPr="0061236D" w:rsidRDefault="007A03BC" w:rsidP="00E52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36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7A03BC" w:rsidRPr="0061236D" w:rsidRDefault="007A03BC" w:rsidP="00E52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36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:rsidR="007A03BC" w:rsidRPr="0061236D" w:rsidRDefault="007A03BC" w:rsidP="00E52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36D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</w:tbl>
    <w:p w:rsidR="00D63F02" w:rsidRDefault="00D63F02" w:rsidP="00D63F02">
      <w:pPr>
        <w:rPr>
          <w:rFonts w:ascii="Times New Roman" w:hAnsi="Times New Roman" w:cs="Times New Roman"/>
          <w:sz w:val="28"/>
          <w:szCs w:val="28"/>
        </w:rPr>
      </w:pPr>
    </w:p>
    <w:p w:rsidR="00D63F02" w:rsidRPr="00A01CDE" w:rsidRDefault="006D402B" w:rsidP="00D63F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Общение и обучение в ДОУ </w:t>
      </w:r>
      <w:r w:rsidR="00364D90">
        <w:rPr>
          <w:rFonts w:ascii="Times New Roman" w:hAnsi="Times New Roman" w:cs="Times New Roman"/>
          <w:sz w:val="28"/>
          <w:szCs w:val="28"/>
        </w:rPr>
        <w:t>ведется на родном (</w:t>
      </w:r>
      <w:r w:rsidR="00364D90" w:rsidRPr="00364D90">
        <w:rPr>
          <w:rFonts w:ascii="Times New Roman" w:hAnsi="Times New Roman" w:cs="Times New Roman"/>
          <w:sz w:val="24"/>
          <w:szCs w:val="24"/>
        </w:rPr>
        <w:t>ЛЕЗГИНСКОМ</w:t>
      </w:r>
      <w:r w:rsidRPr="00DB1AA8">
        <w:rPr>
          <w:rFonts w:ascii="Times New Roman" w:hAnsi="Times New Roman" w:cs="Times New Roman"/>
          <w:sz w:val="28"/>
          <w:szCs w:val="28"/>
        </w:rPr>
        <w:t>) языке.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F02">
        <w:rPr>
          <w:rFonts w:ascii="Times New Roman" w:hAnsi="Times New Roman" w:cs="Times New Roman"/>
          <w:sz w:val="28"/>
          <w:szCs w:val="28"/>
        </w:rPr>
        <w:t xml:space="preserve">В связи с </w:t>
      </w:r>
      <w:r w:rsidR="00644D60">
        <w:rPr>
          <w:rFonts w:ascii="Times New Roman" w:hAnsi="Times New Roman" w:cs="Times New Roman"/>
          <w:sz w:val="28"/>
          <w:szCs w:val="28"/>
        </w:rPr>
        <w:t xml:space="preserve">этим и </w:t>
      </w:r>
      <w:r w:rsidR="00D63F02">
        <w:rPr>
          <w:rFonts w:ascii="Times New Roman" w:hAnsi="Times New Roman" w:cs="Times New Roman"/>
          <w:sz w:val="28"/>
          <w:szCs w:val="28"/>
        </w:rPr>
        <w:t xml:space="preserve">социальным </w:t>
      </w:r>
      <w:r w:rsidR="00644D60">
        <w:rPr>
          <w:rFonts w:ascii="Times New Roman" w:hAnsi="Times New Roman" w:cs="Times New Roman"/>
          <w:sz w:val="28"/>
          <w:szCs w:val="28"/>
        </w:rPr>
        <w:t xml:space="preserve">заказом родителей в старшей  </w:t>
      </w:r>
      <w:r w:rsidR="00D63F02">
        <w:rPr>
          <w:rFonts w:ascii="Times New Roman" w:hAnsi="Times New Roman" w:cs="Times New Roman"/>
          <w:sz w:val="28"/>
          <w:szCs w:val="28"/>
        </w:rPr>
        <w:t xml:space="preserve">группе 1 НОД по речевому развитию </w:t>
      </w:r>
      <w:r>
        <w:rPr>
          <w:rFonts w:ascii="Times New Roman" w:hAnsi="Times New Roman" w:cs="Times New Roman"/>
          <w:sz w:val="28"/>
          <w:szCs w:val="28"/>
        </w:rPr>
        <w:t>и 1 НОД рисование заменили   на 2</w:t>
      </w:r>
      <w:r w:rsidR="00D63F02">
        <w:rPr>
          <w:rFonts w:ascii="Times New Roman" w:hAnsi="Times New Roman" w:cs="Times New Roman"/>
          <w:sz w:val="28"/>
          <w:szCs w:val="28"/>
        </w:rPr>
        <w:t xml:space="preserve"> НОД </w:t>
      </w:r>
      <w:r w:rsidR="00D63F02" w:rsidRPr="00A01CD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русс</w:t>
      </w:r>
      <w:r w:rsidR="00D63F02" w:rsidRPr="00A01C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</w:t>
      </w:r>
      <w:r w:rsidR="00D63F02" w:rsidRPr="00A01CDE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 языку.</w:t>
      </w:r>
    </w:p>
    <w:p w:rsidR="00D63F02" w:rsidRPr="001F7BF9" w:rsidRDefault="00D63F02" w:rsidP="00D63F0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3F02" w:rsidRPr="00904436" w:rsidRDefault="00D63F02" w:rsidP="00D63F02">
      <w:pPr>
        <w:pBdr>
          <w:top w:val="single" w:sz="6" w:space="1" w:color="auto"/>
        </w:pBdr>
        <w:spacing w:after="75" w:line="240" w:lineRule="auto"/>
        <w:rPr>
          <w:rFonts w:ascii="Monotype Corsiva" w:eastAsia="Times New Roman" w:hAnsi="Monotype Corsiva" w:cs="Arial"/>
          <w:vanish/>
          <w:sz w:val="18"/>
          <w:szCs w:val="16"/>
          <w:lang w:eastAsia="ru-RU"/>
        </w:rPr>
      </w:pPr>
      <w:r w:rsidRPr="00904436">
        <w:rPr>
          <w:rFonts w:ascii="Monotype Corsiva" w:eastAsia="Times New Roman" w:hAnsi="Monotype Corsiva" w:cs="Arial"/>
          <w:vanish/>
          <w:sz w:val="18"/>
          <w:szCs w:val="16"/>
          <w:lang w:eastAsia="ru-RU"/>
        </w:rPr>
        <w:t>Конец формы</w:t>
      </w:r>
    </w:p>
    <w:p w:rsidR="00D63F02" w:rsidRPr="00B86366" w:rsidRDefault="00D63F02" w:rsidP="00D63F02">
      <w:pPr>
        <w:widowControl w:val="0"/>
        <w:suppressAutoHyphens/>
        <w:spacing w:after="0" w:line="240" w:lineRule="auto"/>
        <w:rPr>
          <w:rFonts w:ascii="Times New Roman" w:eastAsia="Lucida Sans Unicode" w:hAnsi="Times New Roman" w:cs="Mangal"/>
          <w:b/>
          <w:color w:val="000000"/>
          <w:kern w:val="1"/>
          <w:sz w:val="32"/>
          <w:szCs w:val="32"/>
          <w:lang w:eastAsia="hi-IN" w:bidi="hi-IN"/>
        </w:rPr>
      </w:pPr>
    </w:p>
    <w:p w:rsidR="00D63F02" w:rsidRPr="00644D60" w:rsidRDefault="00D63F02" w:rsidP="00644D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644D60">
        <w:rPr>
          <w:rFonts w:ascii="Times New Roman" w:eastAsia="Calibri" w:hAnsi="Times New Roman" w:cs="Times New Roman"/>
          <w:b/>
          <w:color w:val="000000"/>
          <w:sz w:val="32"/>
          <w:szCs w:val="32"/>
          <w:lang w:eastAsia="ru-RU"/>
        </w:rPr>
        <w:t xml:space="preserve">3.4.Особенности организации  развивающей предметно-пространственной </w:t>
      </w:r>
      <w:r w:rsidRPr="00644D6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среды</w:t>
      </w:r>
    </w:p>
    <w:p w:rsidR="00D63F02" w:rsidRPr="00B86366" w:rsidRDefault="00D63F02" w:rsidP="00D63F02">
      <w:pPr>
        <w:widowControl w:val="0"/>
        <w:suppressAutoHyphens/>
        <w:spacing w:after="0" w:line="240" w:lineRule="auto"/>
        <w:rPr>
          <w:rFonts w:ascii="Times New Roman" w:eastAsia="Lucida Sans Unicode" w:hAnsi="Times New Roman" w:cs="Mangal"/>
          <w:b/>
          <w:color w:val="000000"/>
          <w:kern w:val="1"/>
          <w:sz w:val="32"/>
          <w:szCs w:val="32"/>
          <w:lang w:eastAsia="hi-IN" w:bidi="hi-IN"/>
        </w:rPr>
      </w:pPr>
    </w:p>
    <w:p w:rsidR="00D63F02" w:rsidRPr="00DD263A" w:rsidRDefault="00D63F02" w:rsidP="00D63F02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263A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дошкольной организации должна быть</w:t>
      </w:r>
      <w:r w:rsidRPr="00DD263A">
        <w:rPr>
          <w:rFonts w:ascii="Times New Roman" w:hAnsi="Times New Roman" w:cs="Times New Roman"/>
          <w:i/>
          <w:sz w:val="28"/>
          <w:szCs w:val="28"/>
        </w:rPr>
        <w:t>:</w:t>
      </w:r>
    </w:p>
    <w:p w:rsidR="00D63F02" w:rsidRPr="00DD263A" w:rsidRDefault="00D63F02" w:rsidP="00D63F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263A">
        <w:rPr>
          <w:rFonts w:ascii="Times New Roman" w:hAnsi="Times New Roman" w:cs="Times New Roman"/>
          <w:sz w:val="28"/>
          <w:szCs w:val="28"/>
        </w:rPr>
        <w:t>• содержательно-насыщенной, развивающей;</w:t>
      </w:r>
    </w:p>
    <w:p w:rsidR="00D63F02" w:rsidRPr="00DD263A" w:rsidRDefault="00D63F02" w:rsidP="00D63F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263A">
        <w:rPr>
          <w:rFonts w:ascii="Times New Roman" w:hAnsi="Times New Roman" w:cs="Times New Roman"/>
          <w:sz w:val="28"/>
          <w:szCs w:val="28"/>
        </w:rPr>
        <w:t>• трансформируемой;</w:t>
      </w:r>
    </w:p>
    <w:p w:rsidR="00D63F02" w:rsidRPr="00DD263A" w:rsidRDefault="00D63F02" w:rsidP="00D63F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263A">
        <w:rPr>
          <w:rFonts w:ascii="Times New Roman" w:hAnsi="Times New Roman" w:cs="Times New Roman"/>
          <w:sz w:val="28"/>
          <w:szCs w:val="28"/>
        </w:rPr>
        <w:t>• полифункциональной;</w:t>
      </w:r>
    </w:p>
    <w:p w:rsidR="00D63F02" w:rsidRPr="00DD263A" w:rsidRDefault="00D63F02" w:rsidP="00D63F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263A">
        <w:rPr>
          <w:rFonts w:ascii="Times New Roman" w:hAnsi="Times New Roman" w:cs="Times New Roman"/>
          <w:sz w:val="28"/>
          <w:szCs w:val="28"/>
        </w:rPr>
        <w:t>• вариативной;</w:t>
      </w:r>
    </w:p>
    <w:p w:rsidR="00D63F02" w:rsidRPr="00DD263A" w:rsidRDefault="00D63F02" w:rsidP="00D63F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263A">
        <w:rPr>
          <w:rFonts w:ascii="Times New Roman" w:hAnsi="Times New Roman" w:cs="Times New Roman"/>
          <w:sz w:val="28"/>
          <w:szCs w:val="28"/>
        </w:rPr>
        <w:t>• доступной;</w:t>
      </w:r>
    </w:p>
    <w:p w:rsidR="00D63F02" w:rsidRPr="00DD263A" w:rsidRDefault="00D63F02" w:rsidP="00D63F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263A">
        <w:rPr>
          <w:rFonts w:ascii="Times New Roman" w:hAnsi="Times New Roman" w:cs="Times New Roman"/>
          <w:sz w:val="28"/>
          <w:szCs w:val="28"/>
        </w:rPr>
        <w:t>• безопасной;</w:t>
      </w:r>
    </w:p>
    <w:p w:rsidR="00D63F02" w:rsidRPr="00DD263A" w:rsidRDefault="00D63F02" w:rsidP="00D63F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263A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DD263A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DD263A">
        <w:rPr>
          <w:rFonts w:ascii="Times New Roman" w:hAnsi="Times New Roman" w:cs="Times New Roman"/>
          <w:sz w:val="28"/>
          <w:szCs w:val="28"/>
        </w:rPr>
        <w:t>;</w:t>
      </w:r>
    </w:p>
    <w:p w:rsidR="00D63F02" w:rsidRPr="00DD263A" w:rsidRDefault="00D63F02" w:rsidP="00D63F02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263A">
        <w:rPr>
          <w:rFonts w:ascii="Times New Roman" w:hAnsi="Times New Roman" w:cs="Times New Roman"/>
          <w:sz w:val="28"/>
          <w:szCs w:val="28"/>
        </w:rPr>
        <w:t>• эстетически-привлекательной.</w:t>
      </w:r>
    </w:p>
    <w:p w:rsidR="00D63F02" w:rsidRPr="00DD263A" w:rsidRDefault="00D63F02" w:rsidP="00D63F02">
      <w:pPr>
        <w:rPr>
          <w:rFonts w:ascii="Times New Roman" w:hAnsi="Times New Roman" w:cs="Times New Roman"/>
          <w:b/>
          <w:sz w:val="28"/>
          <w:szCs w:val="28"/>
        </w:rPr>
      </w:pPr>
    </w:p>
    <w:p w:rsidR="00D63F02" w:rsidRPr="00DD263A" w:rsidRDefault="00D63F02" w:rsidP="00D63F02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263A">
        <w:rPr>
          <w:rFonts w:ascii="Times New Roman" w:hAnsi="Times New Roman" w:cs="Times New Roman"/>
          <w:b/>
          <w:sz w:val="28"/>
          <w:szCs w:val="28"/>
        </w:rPr>
        <w:t>Основные принципы организации среды:</w:t>
      </w:r>
    </w:p>
    <w:p w:rsidR="00D63F02" w:rsidRPr="00DD263A" w:rsidRDefault="00D63F02" w:rsidP="00D63F02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263A">
        <w:rPr>
          <w:rFonts w:ascii="Times New Roman" w:hAnsi="Times New Roman" w:cs="Times New Roman"/>
          <w:sz w:val="28"/>
          <w:szCs w:val="28"/>
        </w:rPr>
        <w:t xml:space="preserve">Оборудование помещений  ДОО  должно быть безопасным, </w:t>
      </w:r>
      <w:proofErr w:type="spellStart"/>
      <w:r w:rsidRPr="00DD263A">
        <w:rPr>
          <w:rFonts w:ascii="Times New Roman" w:hAnsi="Times New Roman" w:cs="Times New Roman"/>
          <w:sz w:val="28"/>
          <w:szCs w:val="28"/>
        </w:rPr>
        <w:t>здоровьесберегающим</w:t>
      </w:r>
      <w:proofErr w:type="spellEnd"/>
      <w:r w:rsidRPr="00DD263A">
        <w:rPr>
          <w:rFonts w:ascii="Times New Roman" w:hAnsi="Times New Roman" w:cs="Times New Roman"/>
          <w:sz w:val="28"/>
          <w:szCs w:val="28"/>
        </w:rPr>
        <w:t xml:space="preserve">, эстетически привлекательным и развивающим. Мебель должна соответствовать росту и возрасту детей, игрушки </w:t>
      </w:r>
      <w:proofErr w:type="gramStart"/>
      <w:r w:rsidRPr="00DD263A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Pr="00DD263A">
        <w:rPr>
          <w:rFonts w:ascii="Times New Roman" w:hAnsi="Times New Roman" w:cs="Times New Roman"/>
          <w:sz w:val="28"/>
          <w:szCs w:val="28"/>
        </w:rPr>
        <w:t>беспечивать максимальный для данного возраста развивающий эффект.</w:t>
      </w:r>
    </w:p>
    <w:p w:rsidR="00D63F02" w:rsidRPr="00DD263A" w:rsidRDefault="00D63F02" w:rsidP="00D63F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263A">
        <w:rPr>
          <w:rFonts w:ascii="Times New Roman" w:hAnsi="Times New Roman" w:cs="Times New Roman"/>
          <w:sz w:val="28"/>
          <w:szCs w:val="28"/>
        </w:rPr>
        <w:lastRenderedPageBreak/>
        <w:t xml:space="preserve">          Развивающая предметно-пространственная среда должна быть насыщенной, пригодной для совместной деятельности взрослого и ребенка и самостоятельной деятельности детей, отвечающей потребностям детского</w:t>
      </w:r>
    </w:p>
    <w:p w:rsidR="00D63F02" w:rsidRDefault="00D63F02" w:rsidP="00D63F02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D263A">
        <w:rPr>
          <w:rFonts w:ascii="Times New Roman" w:hAnsi="Times New Roman" w:cs="Times New Roman"/>
          <w:sz w:val="28"/>
          <w:szCs w:val="28"/>
        </w:rPr>
        <w:t>возраста.</w:t>
      </w:r>
    </w:p>
    <w:p w:rsidR="00D63F02" w:rsidRPr="00A5652C" w:rsidRDefault="00D63F02" w:rsidP="00D63F02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 xml:space="preserve">          В  младших  группах  в  основе  замысла  детской  игры  лежит  предмет,  поэтому взрослый каждый раз должен обновлять игровую среду (постройки, игрушки, материалы и др.), чтобы пробудить у малышей любопытство,  познавательный интерес, желание ставить и решать игровую задачу. В групповой комнате необходимо создавать условия для самостоятельной двигательной активности детей: предусмотреть площадь, свободную от мебели  и игрушек, обеспечить детей игрушками, побуждающими к двигательной  игровой  деятельности,  менять  игрушки,  стимулирующие  двигательную  активность, несколько раз в день.  </w:t>
      </w:r>
    </w:p>
    <w:p w:rsidR="00D63F02" w:rsidRPr="00A5652C" w:rsidRDefault="00D63F02" w:rsidP="00D63F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 xml:space="preserve">       В  старших  группах  замысел  основывается  на  теме  игры,  поэтому</w:t>
      </w:r>
    </w:p>
    <w:p w:rsidR="00D63F02" w:rsidRPr="00A5652C" w:rsidRDefault="00D63F02" w:rsidP="00D63F02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 xml:space="preserve">разнообразная полифункциональная предметная среда пробуждает активное воображение детей, и они всякий раз по-новому перестраивают имеющееся  игровое  пространство,  используя  гибкие  модули,  ширмы, занавеси, кубы, стулья. </w:t>
      </w:r>
      <w:proofErr w:type="spellStart"/>
      <w:r w:rsidRPr="00A5652C">
        <w:rPr>
          <w:rFonts w:ascii="Times New Roman" w:hAnsi="Times New Roman" w:cs="Times New Roman"/>
          <w:sz w:val="28"/>
          <w:szCs w:val="28"/>
        </w:rPr>
        <w:t>Трансформируемость</w:t>
      </w:r>
      <w:proofErr w:type="spellEnd"/>
      <w:r w:rsidRPr="00A5652C">
        <w:rPr>
          <w:rFonts w:ascii="Times New Roman" w:hAnsi="Times New Roman" w:cs="Times New Roman"/>
          <w:sz w:val="28"/>
          <w:szCs w:val="28"/>
        </w:rPr>
        <w:t xml:space="preserve"> предметно-игровой среды позволяет  ребенку  взглянуть  на  игровое  пространство  с  иной  точки зрения, проявить активность в обустройстве места игры и предвидеть ее результаты.</w:t>
      </w:r>
    </w:p>
    <w:p w:rsidR="00D63F02" w:rsidRPr="00A5652C" w:rsidRDefault="00D63F02" w:rsidP="00D63F02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 xml:space="preserve">      Развивающая предметно-пространственная среда должна обеспечивать  доступ  к  объектам  природного  характера;  побуждать  к  наблюдениям  на   участке детского сада (постоянным и эпизодическим) за ростом растений,  участию  в  элементарном  труде,  проведению  опытов  и  экспериментов  с   природным материалом. </w:t>
      </w:r>
    </w:p>
    <w:p w:rsidR="00D63F02" w:rsidRPr="00A5652C" w:rsidRDefault="00D63F02" w:rsidP="00D63F02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 xml:space="preserve">    </w:t>
      </w:r>
      <w:r w:rsidR="006E448C">
        <w:rPr>
          <w:rFonts w:ascii="Times New Roman" w:hAnsi="Times New Roman" w:cs="Times New Roman"/>
          <w:sz w:val="28"/>
          <w:szCs w:val="28"/>
        </w:rPr>
        <w:tab/>
      </w:r>
      <w:r w:rsidRPr="00A5652C">
        <w:rPr>
          <w:rFonts w:ascii="Times New Roman" w:hAnsi="Times New Roman" w:cs="Times New Roman"/>
          <w:sz w:val="28"/>
          <w:szCs w:val="28"/>
        </w:rPr>
        <w:t xml:space="preserve">Развивающая предметно-пространственная среда должна организовываться как культурное пространство, которое оказывает воспитывающее влияние на детей (изделия народного искусства, репродукции, портреты   великих людей, предметы старинного быта и пр.). </w:t>
      </w:r>
    </w:p>
    <w:p w:rsidR="00D63F02" w:rsidRPr="00A5652C" w:rsidRDefault="00D63F02" w:rsidP="00D63F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 xml:space="preserve">         Пространство группы следует организовывать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должны быть доступны детям. 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</w:t>
      </w:r>
    </w:p>
    <w:p w:rsidR="00D63F02" w:rsidRPr="00A5652C" w:rsidRDefault="00D63F02" w:rsidP="00D63F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lastRenderedPageBreak/>
        <w:t>Оснащение уголков должно меняться в соответствии с тематическим планированием образовательного процесса.</w:t>
      </w:r>
    </w:p>
    <w:p w:rsidR="00D63F02" w:rsidRPr="00A5652C" w:rsidRDefault="00D63F02" w:rsidP="00D63F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>В качестве центров развития могут выступать:</w:t>
      </w:r>
    </w:p>
    <w:p w:rsidR="00D63F02" w:rsidRPr="00A5652C" w:rsidRDefault="00D63F02" w:rsidP="00D63F02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>центр сюжетно-ролевых игр;</w:t>
      </w:r>
    </w:p>
    <w:p w:rsidR="00D63F02" w:rsidRPr="00A5652C" w:rsidRDefault="00D63F02" w:rsidP="00D63F02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>центр театрализованных игр;</w:t>
      </w:r>
    </w:p>
    <w:p w:rsidR="00D63F02" w:rsidRPr="00A5652C" w:rsidRDefault="00D63F02" w:rsidP="00D63F02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>центр книги;</w:t>
      </w:r>
    </w:p>
    <w:p w:rsidR="00D63F02" w:rsidRPr="00A5652C" w:rsidRDefault="00D63F02" w:rsidP="00D63F02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>центр настольно – печатных игр;</w:t>
      </w:r>
    </w:p>
    <w:p w:rsidR="00D63F02" w:rsidRDefault="00D63F02" w:rsidP="00D63F02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>выставка (детского рисунка, детского творчества, изделий народных мастеров и т. д.);</w:t>
      </w:r>
    </w:p>
    <w:p w:rsidR="00D63F02" w:rsidRPr="00A5652C" w:rsidRDefault="00D63F02" w:rsidP="00D63F02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>центр природы (наблюдений за природой);</w:t>
      </w:r>
    </w:p>
    <w:p w:rsidR="00D63F02" w:rsidRPr="00A5652C" w:rsidRDefault="00D63F02" w:rsidP="00D63F02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>центр экспериментирования;</w:t>
      </w:r>
    </w:p>
    <w:p w:rsidR="00D63F02" w:rsidRPr="00A5652C" w:rsidRDefault="00D63F02" w:rsidP="00D63F02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>спортивный центр;</w:t>
      </w:r>
    </w:p>
    <w:p w:rsidR="00D63F02" w:rsidRPr="00A5652C" w:rsidRDefault="00D63F02" w:rsidP="00D63F02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>центр воды и песка для игр с песком;</w:t>
      </w:r>
    </w:p>
    <w:p w:rsidR="00D63F02" w:rsidRPr="00A5652C" w:rsidRDefault="00D63F02" w:rsidP="00D63F02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>центр конструктивной деятельности;</w:t>
      </w:r>
    </w:p>
    <w:p w:rsidR="00D63F02" w:rsidRPr="00A5652C" w:rsidRDefault="00D63F02" w:rsidP="00D63F02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>центр отдыха.</w:t>
      </w:r>
    </w:p>
    <w:p w:rsidR="00D63F02" w:rsidRPr="00A5652C" w:rsidRDefault="00D63F02" w:rsidP="00D63F02">
      <w:pPr>
        <w:pStyle w:val="dash041e005f0431005f044b005f0447005f043d005f044b005f0439"/>
        <w:ind w:firstLine="142"/>
        <w:jc w:val="both"/>
        <w:rPr>
          <w:sz w:val="28"/>
          <w:szCs w:val="28"/>
        </w:rPr>
      </w:pPr>
    </w:p>
    <w:p w:rsidR="00D63F02" w:rsidRPr="00A5652C" w:rsidRDefault="00D63F02" w:rsidP="00D63F02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652C">
        <w:rPr>
          <w:rFonts w:ascii="Times New Roman" w:hAnsi="Times New Roman" w:cs="Times New Roman"/>
          <w:b/>
          <w:bCs/>
          <w:sz w:val="28"/>
          <w:szCs w:val="28"/>
        </w:rPr>
        <w:t>Особенности организации развивающей предметно-пространственной среды для обеспечения эмоционального благополучия ребенка</w:t>
      </w:r>
    </w:p>
    <w:p w:rsidR="00D63F02" w:rsidRPr="00A5652C" w:rsidRDefault="00D63F02" w:rsidP="00D63F02">
      <w:pPr>
        <w:spacing w:after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 xml:space="preserve">Для обеспечения эмоционального благополучия ребенка обстановка  должна быть располагающей,  в таком случае дети быстро осваиваются в ней, свободно выражают свои эмоции. Все помещения детского сада, предназначенные для детей, должны быть оборудованы таким образом, чтобы ребенок чувствовал себя комфортно и свободно. Комфортная среда — это среда, в которой ребенку уютно и уверенно, где он может себя занять интересным, любимым делом. Комфортность среды дополняется ее художественно-эстетическим оформлением, которое положительно влияет на ребенка, вызывает эмоции, яркие и неповторимые ощущения. Пребывание в такой </w:t>
      </w:r>
      <w:proofErr w:type="spellStart"/>
      <w:r w:rsidRPr="00A5652C">
        <w:rPr>
          <w:rFonts w:ascii="Times New Roman" w:hAnsi="Times New Roman" w:cs="Times New Roman"/>
          <w:sz w:val="28"/>
          <w:szCs w:val="28"/>
        </w:rPr>
        <w:t>эмоциогенной</w:t>
      </w:r>
      <w:proofErr w:type="spellEnd"/>
      <w:r w:rsidRPr="00A5652C">
        <w:rPr>
          <w:rFonts w:ascii="Times New Roman" w:hAnsi="Times New Roman" w:cs="Times New Roman"/>
          <w:sz w:val="28"/>
          <w:szCs w:val="28"/>
        </w:rPr>
        <w:t xml:space="preserve"> среде способствует снятию напряжения, зажатости, излишней тревоги, открывает перед ребенком возможности выбора рода занятий, материалов, пространства.</w:t>
      </w:r>
    </w:p>
    <w:p w:rsidR="006E448C" w:rsidRDefault="006E448C" w:rsidP="00D63F0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3F02" w:rsidRPr="00A5652C" w:rsidRDefault="00D63F02" w:rsidP="00D63F0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652C">
        <w:rPr>
          <w:rFonts w:ascii="Times New Roman" w:hAnsi="Times New Roman" w:cs="Times New Roman"/>
          <w:b/>
          <w:bCs/>
          <w:sz w:val="28"/>
          <w:szCs w:val="28"/>
        </w:rPr>
        <w:t>Особенности организации предметно-пространственной среды</w:t>
      </w:r>
    </w:p>
    <w:p w:rsidR="00D63F02" w:rsidRPr="00A5652C" w:rsidRDefault="00D63F02" w:rsidP="00D63F02">
      <w:pPr>
        <w:spacing w:after="100" w:afterAutospacing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652C">
        <w:rPr>
          <w:rFonts w:ascii="Times New Roman" w:hAnsi="Times New Roman" w:cs="Times New Roman"/>
          <w:b/>
          <w:bCs/>
          <w:sz w:val="28"/>
          <w:szCs w:val="28"/>
        </w:rPr>
        <w:t xml:space="preserve"> для развития самостоятельности</w:t>
      </w:r>
    </w:p>
    <w:p w:rsidR="00D63F02" w:rsidRPr="00A5652C" w:rsidRDefault="00D63F02" w:rsidP="00D63F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 xml:space="preserve">         Среда должна быть вариативной, состоять из различных площадок (мастерских, исследовательских зон,  библиотечек, игровых, лабораторий и пр.), которые дети могут выбирать по собственному желанию. Предметно-пространственная среда должна меняться в соответствии с интересами и проектами детей не реже, чем один раз в несколько недель.</w:t>
      </w:r>
    </w:p>
    <w:p w:rsidR="00D63F02" w:rsidRPr="00A5652C" w:rsidRDefault="00D63F02" w:rsidP="00D63F02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3F02" w:rsidRPr="00A5652C" w:rsidRDefault="00D63F02" w:rsidP="00D63F0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652C">
        <w:rPr>
          <w:rFonts w:ascii="Times New Roman" w:hAnsi="Times New Roman" w:cs="Times New Roman"/>
          <w:b/>
          <w:bCs/>
          <w:sz w:val="28"/>
          <w:szCs w:val="28"/>
        </w:rPr>
        <w:t xml:space="preserve">Особенности организации предметно-пространственной среды </w:t>
      </w:r>
    </w:p>
    <w:p w:rsidR="00D63F02" w:rsidRPr="00A5652C" w:rsidRDefault="00D63F02" w:rsidP="00D63F02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652C">
        <w:rPr>
          <w:rFonts w:ascii="Times New Roman" w:hAnsi="Times New Roman" w:cs="Times New Roman"/>
          <w:b/>
          <w:bCs/>
          <w:sz w:val="28"/>
          <w:szCs w:val="28"/>
        </w:rPr>
        <w:t>для развития игровой деятельности</w:t>
      </w:r>
    </w:p>
    <w:p w:rsidR="00D63F02" w:rsidRPr="00A5652C" w:rsidRDefault="00D63F02" w:rsidP="00D63F02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 xml:space="preserve">        Игровая среда должна стимулировать детскую активность и постоянно обновляться в соответствии с текущими интересами и инициативой детей. Игровое оборудование должно быть разнообразным и легко трансформируемым. Дети должны иметь возможность участвовать в создании и обновлении игровой среды. Возможность внести свой вклад в ее усовершенствование должны иметь и родители.</w:t>
      </w:r>
    </w:p>
    <w:p w:rsidR="00D63F02" w:rsidRPr="00A5652C" w:rsidRDefault="00D63F02" w:rsidP="00D63F0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652C">
        <w:rPr>
          <w:rFonts w:ascii="Times New Roman" w:hAnsi="Times New Roman" w:cs="Times New Roman"/>
          <w:b/>
          <w:bCs/>
          <w:sz w:val="28"/>
          <w:szCs w:val="28"/>
        </w:rPr>
        <w:t>Особенности организации предметно-пространственной среды</w:t>
      </w:r>
    </w:p>
    <w:p w:rsidR="00D63F02" w:rsidRPr="00A5652C" w:rsidRDefault="00D63F02" w:rsidP="00D63F02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652C">
        <w:rPr>
          <w:rFonts w:ascii="Times New Roman" w:hAnsi="Times New Roman" w:cs="Times New Roman"/>
          <w:b/>
          <w:bCs/>
          <w:sz w:val="28"/>
          <w:szCs w:val="28"/>
        </w:rPr>
        <w:t xml:space="preserve"> для развития познавательной деятельности</w:t>
      </w:r>
    </w:p>
    <w:p w:rsidR="00D63F02" w:rsidRPr="00A5652C" w:rsidRDefault="00D63F02" w:rsidP="00D63F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 xml:space="preserve">Среда должна быть насыщенной, предоставлять ребенку возможность для активного исследования и решения задач, содержать современные материалы (конструкторы, материалы для формирования </w:t>
      </w:r>
      <w:proofErr w:type="spellStart"/>
      <w:r w:rsidRPr="00A5652C">
        <w:rPr>
          <w:rFonts w:ascii="Times New Roman" w:hAnsi="Times New Roman" w:cs="Times New Roman"/>
          <w:sz w:val="28"/>
          <w:szCs w:val="28"/>
        </w:rPr>
        <w:t>сенсорики</w:t>
      </w:r>
      <w:proofErr w:type="spellEnd"/>
      <w:r w:rsidRPr="00A5652C">
        <w:rPr>
          <w:rFonts w:ascii="Times New Roman" w:hAnsi="Times New Roman" w:cs="Times New Roman"/>
          <w:sz w:val="28"/>
          <w:szCs w:val="28"/>
        </w:rPr>
        <w:t>, наборы для экспериментирования и пр.).</w:t>
      </w:r>
    </w:p>
    <w:p w:rsidR="00D63F02" w:rsidRPr="00A5652C" w:rsidRDefault="00D63F02" w:rsidP="00D63F02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3F02" w:rsidRPr="00A5652C" w:rsidRDefault="00D63F02" w:rsidP="00D63F0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652C">
        <w:rPr>
          <w:rFonts w:ascii="Times New Roman" w:hAnsi="Times New Roman" w:cs="Times New Roman"/>
          <w:b/>
          <w:bCs/>
          <w:sz w:val="28"/>
          <w:szCs w:val="28"/>
        </w:rPr>
        <w:t xml:space="preserve">Особенности организации предметно-пространственной среды </w:t>
      </w:r>
    </w:p>
    <w:p w:rsidR="00D63F02" w:rsidRPr="00A5652C" w:rsidRDefault="00D63F02" w:rsidP="00D63F02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652C">
        <w:rPr>
          <w:rFonts w:ascii="Times New Roman" w:hAnsi="Times New Roman" w:cs="Times New Roman"/>
          <w:b/>
          <w:bCs/>
          <w:sz w:val="28"/>
          <w:szCs w:val="28"/>
        </w:rPr>
        <w:t>для развития проектной деятельности</w:t>
      </w:r>
    </w:p>
    <w:p w:rsidR="00D63F02" w:rsidRPr="00A5652C" w:rsidRDefault="00D63F02" w:rsidP="00D63F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>Стимулируя детей к исследованию и творчеству, следует предлагать им большое количество увлекательных материалов и оборудования. Природа и ближайшее окружение — важные элементы среды исследования, содержащие множество явлений и объектов, которые можно использовать в совместной исследовательской деятельности воспитателей и детей.</w:t>
      </w:r>
    </w:p>
    <w:p w:rsidR="00D63F02" w:rsidRPr="00A5652C" w:rsidRDefault="00D63F02" w:rsidP="00D63F02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3F02" w:rsidRPr="00A5652C" w:rsidRDefault="00D63F02" w:rsidP="00D63F0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652C">
        <w:rPr>
          <w:rFonts w:ascii="Times New Roman" w:hAnsi="Times New Roman" w:cs="Times New Roman"/>
          <w:b/>
          <w:bCs/>
          <w:sz w:val="28"/>
          <w:szCs w:val="28"/>
        </w:rPr>
        <w:t>Особенности организации предметно-пространственной среды</w:t>
      </w:r>
    </w:p>
    <w:p w:rsidR="00D63F02" w:rsidRPr="00A5652C" w:rsidRDefault="00D63F02" w:rsidP="00D63F02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652C">
        <w:rPr>
          <w:rFonts w:ascii="Times New Roman" w:hAnsi="Times New Roman" w:cs="Times New Roman"/>
          <w:b/>
          <w:bCs/>
          <w:sz w:val="28"/>
          <w:szCs w:val="28"/>
        </w:rPr>
        <w:t xml:space="preserve"> для самовыражения средствами искусства</w:t>
      </w:r>
    </w:p>
    <w:p w:rsidR="00D63F02" w:rsidRPr="00A5652C" w:rsidRDefault="00D63F02" w:rsidP="00D63F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 xml:space="preserve">       Образовательная среда должна обеспечивать наличие необходимых материалов, возможность заниматься разными видами деятельности: живописью, рисунком, игрой на музыкальных инструментах, пением, конструированием, актерским мастерством, танцем, различными видами ремесел, поделками по дереву, из глины и пр.</w:t>
      </w:r>
    </w:p>
    <w:p w:rsidR="00D63F02" w:rsidRPr="00A5652C" w:rsidRDefault="00D63F02" w:rsidP="00D63F02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3F02" w:rsidRPr="00A5652C" w:rsidRDefault="00D63F02" w:rsidP="00D63F0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652C">
        <w:rPr>
          <w:rFonts w:ascii="Times New Roman" w:hAnsi="Times New Roman" w:cs="Times New Roman"/>
          <w:b/>
          <w:bCs/>
          <w:sz w:val="28"/>
          <w:szCs w:val="28"/>
        </w:rPr>
        <w:t>Особенности организации предметно-пространственной среды</w:t>
      </w:r>
    </w:p>
    <w:p w:rsidR="00D63F02" w:rsidRPr="00A5652C" w:rsidRDefault="00D63F02" w:rsidP="00D63F0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652C">
        <w:rPr>
          <w:rFonts w:ascii="Times New Roman" w:hAnsi="Times New Roman" w:cs="Times New Roman"/>
          <w:b/>
          <w:bCs/>
          <w:sz w:val="28"/>
          <w:szCs w:val="28"/>
        </w:rPr>
        <w:t xml:space="preserve"> для физического развития</w:t>
      </w:r>
    </w:p>
    <w:p w:rsidR="00D63F02" w:rsidRPr="00A5652C" w:rsidRDefault="00D63F02" w:rsidP="00D63F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 xml:space="preserve">         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</w:t>
      </w:r>
      <w:r w:rsidRPr="00A5652C">
        <w:rPr>
          <w:rFonts w:ascii="Times New Roman" w:hAnsi="Times New Roman" w:cs="Times New Roman"/>
          <w:sz w:val="28"/>
          <w:szCs w:val="28"/>
        </w:rPr>
        <w:lastRenderedPageBreak/>
        <w:t>использовать игровое и спортивное оборудование. Игровая площадка должна предоставлять условия для развития крупной моторики.</w:t>
      </w:r>
    </w:p>
    <w:p w:rsidR="00D63F02" w:rsidRPr="00A5652C" w:rsidRDefault="00D63F02" w:rsidP="00D63F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>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активности).</w:t>
      </w:r>
    </w:p>
    <w:p w:rsidR="00D63F02" w:rsidRPr="00A5652C" w:rsidRDefault="00D63F02" w:rsidP="00D63F02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D63F02" w:rsidRPr="00A5652C" w:rsidRDefault="00D63F02" w:rsidP="00D63F02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>Развивающая предметно – пространственная  среда ДОО оборудована с учетом возрастных особенностей детей. Все элементы среды связаны между собой по содержанию, функциональности и художественному оформлению.</w:t>
      </w:r>
    </w:p>
    <w:p w:rsidR="00D63F02" w:rsidRPr="00A5652C" w:rsidRDefault="00D63F02" w:rsidP="00D63F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>В ДОУ имеются:</w:t>
      </w:r>
    </w:p>
    <w:p w:rsidR="00D63F02" w:rsidRPr="00A5652C" w:rsidRDefault="00D63F02" w:rsidP="00D63F02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 xml:space="preserve">кабинет заведующего; </w:t>
      </w:r>
      <w:r w:rsidRPr="00A5652C">
        <w:rPr>
          <w:rFonts w:ascii="Times New Roman" w:eastAsia="Symbol" w:hAnsi="Times New Roman" w:cs="Times New Roman"/>
          <w:sz w:val="28"/>
          <w:szCs w:val="28"/>
        </w:rPr>
        <w:t xml:space="preserve">                  </w:t>
      </w:r>
    </w:p>
    <w:p w:rsidR="00D63F02" w:rsidRPr="00A5652C" w:rsidRDefault="00D63F02" w:rsidP="00D63F02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 xml:space="preserve">спортивный комплекс на улице; </w:t>
      </w:r>
    </w:p>
    <w:p w:rsidR="00D63F02" w:rsidRPr="00A5652C" w:rsidRDefault="00D63F02" w:rsidP="00D63F02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 xml:space="preserve">игровые участки для прогулок детей; </w:t>
      </w:r>
    </w:p>
    <w:p w:rsidR="00D63F02" w:rsidRPr="00A5652C" w:rsidRDefault="00D63F02" w:rsidP="00D63F02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пищеблок.</w:t>
      </w:r>
    </w:p>
    <w:p w:rsidR="00D63F02" w:rsidRPr="00A5652C" w:rsidRDefault="00D63F02" w:rsidP="00D63F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3F02" w:rsidRPr="00DD263A" w:rsidRDefault="00D63F02" w:rsidP="00D63F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3F02" w:rsidRPr="00B86366" w:rsidRDefault="00D63F02" w:rsidP="00D63F02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Предметно-развивающая  среда  помещений и групповых  комнат </w:t>
      </w:r>
    </w:p>
    <w:p w:rsidR="00D63F02" w:rsidRDefault="00EC3A3B" w:rsidP="00D63F02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МКДОУ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/с «Орленок»</w:t>
      </w:r>
    </w:p>
    <w:p w:rsidR="00644D60" w:rsidRDefault="00644D60" w:rsidP="00D63F02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tbl>
      <w:tblPr>
        <w:tblStyle w:val="a6"/>
        <w:tblW w:w="0" w:type="auto"/>
        <w:tblInd w:w="-459" w:type="dxa"/>
        <w:tblLook w:val="04A0"/>
      </w:tblPr>
      <w:tblGrid>
        <w:gridCol w:w="2835"/>
        <w:gridCol w:w="221"/>
        <w:gridCol w:w="3181"/>
        <w:gridCol w:w="3793"/>
      </w:tblGrid>
      <w:tr w:rsidR="00644D60" w:rsidRPr="00644D60" w:rsidTr="006D7174">
        <w:tc>
          <w:tcPr>
            <w:tcW w:w="3056" w:type="dxa"/>
            <w:gridSpan w:val="2"/>
          </w:tcPr>
          <w:p w:rsidR="00644D60" w:rsidRPr="00644D60" w:rsidRDefault="00644D60" w:rsidP="006D7174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  помещения</w:t>
            </w:r>
          </w:p>
        </w:tc>
        <w:tc>
          <w:tcPr>
            <w:tcW w:w="3181" w:type="dxa"/>
          </w:tcPr>
          <w:p w:rsidR="00644D60" w:rsidRPr="00644D60" w:rsidRDefault="00644D60" w:rsidP="006D7174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Основное  предназначение </w:t>
            </w:r>
          </w:p>
        </w:tc>
        <w:tc>
          <w:tcPr>
            <w:tcW w:w="3793" w:type="dxa"/>
          </w:tcPr>
          <w:p w:rsidR="00644D60" w:rsidRPr="00644D60" w:rsidRDefault="00644D60" w:rsidP="006D7174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Оснащение </w:t>
            </w:r>
          </w:p>
        </w:tc>
      </w:tr>
      <w:tr w:rsidR="00644D60" w:rsidRPr="00644D60" w:rsidTr="006D7174">
        <w:tc>
          <w:tcPr>
            <w:tcW w:w="10030" w:type="dxa"/>
            <w:gridSpan w:val="4"/>
          </w:tcPr>
          <w:p w:rsidR="00644D60" w:rsidRPr="00644D60" w:rsidRDefault="00644D60" w:rsidP="006D717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Предметно-развивающая среда в МКДОУ</w:t>
            </w:r>
          </w:p>
        </w:tc>
      </w:tr>
      <w:tr w:rsidR="00644D60" w:rsidRPr="00644D60" w:rsidTr="006D7174">
        <w:tc>
          <w:tcPr>
            <w:tcW w:w="2835" w:type="dxa"/>
          </w:tcPr>
          <w:p w:rsidR="00644D60" w:rsidRPr="00644D60" w:rsidRDefault="00644D60" w:rsidP="006D7174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Музыкально-физкультурный  зал</w:t>
            </w:r>
          </w:p>
        </w:tc>
        <w:tc>
          <w:tcPr>
            <w:tcW w:w="3402" w:type="dxa"/>
            <w:gridSpan w:val="2"/>
          </w:tcPr>
          <w:p w:rsidR="00644D60" w:rsidRPr="00644D60" w:rsidRDefault="00644D60" w:rsidP="006D7174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Непосредственно образовательная деятельность</w:t>
            </w:r>
          </w:p>
          <w:p w:rsidR="00644D60" w:rsidRPr="00644D60" w:rsidRDefault="00644D60" w:rsidP="006D7174">
            <w:pPr>
              <w:widowControl w:val="0"/>
              <w:suppressAutoHyphen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Утренняя  гимнастика</w:t>
            </w:r>
          </w:p>
          <w:p w:rsidR="00644D60" w:rsidRPr="00644D60" w:rsidRDefault="00644D60" w:rsidP="006D7174">
            <w:pPr>
              <w:widowControl w:val="0"/>
              <w:suppressAutoHyphen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Досуговые</w:t>
            </w:r>
            <w:proofErr w:type="spellEnd"/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мероприятия, </w:t>
            </w:r>
          </w:p>
          <w:p w:rsidR="00644D60" w:rsidRPr="00644D60" w:rsidRDefault="00644D60" w:rsidP="006D7174">
            <w:pPr>
              <w:widowControl w:val="0"/>
              <w:suppressAutoHyphen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Праздники</w:t>
            </w:r>
          </w:p>
          <w:p w:rsidR="00644D60" w:rsidRPr="00644D60" w:rsidRDefault="00644D60" w:rsidP="006D7174">
            <w:pPr>
              <w:widowControl w:val="0"/>
              <w:suppressAutoHyphen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Театрализованные представления</w:t>
            </w:r>
          </w:p>
          <w:p w:rsidR="00644D60" w:rsidRPr="00644D60" w:rsidRDefault="00644D60" w:rsidP="006D7174">
            <w:pPr>
              <w:widowControl w:val="0"/>
              <w:suppressAutoHyphen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Родительские собрания и прочие мероприятия для родителей</w:t>
            </w:r>
          </w:p>
        </w:tc>
        <w:tc>
          <w:tcPr>
            <w:tcW w:w="3793" w:type="dxa"/>
          </w:tcPr>
          <w:p w:rsidR="00644D60" w:rsidRPr="00644D60" w:rsidRDefault="00644D60" w:rsidP="00644D60">
            <w:pPr>
              <w:pStyle w:val="a3"/>
              <w:numPr>
                <w:ilvl w:val="0"/>
                <w:numId w:val="45"/>
              </w:numPr>
              <w:snapToGrid w:val="0"/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Телевизор, музыкальный центр, приставка DVD, видеомагнитофон</w:t>
            </w:r>
          </w:p>
          <w:p w:rsidR="00644D60" w:rsidRPr="00644D60" w:rsidRDefault="00644D60" w:rsidP="00644D60">
            <w:pPr>
              <w:pStyle w:val="a3"/>
              <w:numPr>
                <w:ilvl w:val="0"/>
                <w:numId w:val="45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Пианино</w:t>
            </w:r>
          </w:p>
          <w:p w:rsidR="00644D60" w:rsidRPr="00644D60" w:rsidRDefault="00644D60" w:rsidP="00644D60">
            <w:pPr>
              <w:pStyle w:val="a3"/>
              <w:numPr>
                <w:ilvl w:val="0"/>
                <w:numId w:val="45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Детские музыкальные инструменты</w:t>
            </w:r>
          </w:p>
          <w:p w:rsidR="00644D60" w:rsidRPr="00644D60" w:rsidRDefault="00644D60" w:rsidP="00644D60">
            <w:pPr>
              <w:pStyle w:val="a3"/>
              <w:numPr>
                <w:ilvl w:val="0"/>
                <w:numId w:val="45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Различные виды театра,  ширмы</w:t>
            </w:r>
          </w:p>
          <w:p w:rsidR="00644D60" w:rsidRPr="00644D60" w:rsidRDefault="00644D60" w:rsidP="00644D60">
            <w:pPr>
              <w:pStyle w:val="a3"/>
              <w:numPr>
                <w:ilvl w:val="0"/>
                <w:numId w:val="45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Шкаф  для используемых  муз</w:t>
            </w:r>
            <w:proofErr w:type="gramStart"/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proofErr w:type="gramEnd"/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уководителем  пособий, игрушек, атрибутов</w:t>
            </w:r>
          </w:p>
          <w:p w:rsidR="00644D60" w:rsidRPr="00644D60" w:rsidRDefault="00644D60" w:rsidP="00644D60">
            <w:pPr>
              <w:pStyle w:val="a3"/>
              <w:numPr>
                <w:ilvl w:val="0"/>
                <w:numId w:val="45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Спортивное оборудование для прыжков, метания, лазания, равновесия</w:t>
            </w:r>
          </w:p>
          <w:p w:rsidR="00644D60" w:rsidRPr="00644D60" w:rsidRDefault="00644D60" w:rsidP="00644D60">
            <w:pPr>
              <w:pStyle w:val="a3"/>
              <w:numPr>
                <w:ilvl w:val="0"/>
                <w:numId w:val="45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Нетрадиционное физкультурное оборудование</w:t>
            </w:r>
          </w:p>
        </w:tc>
      </w:tr>
      <w:tr w:rsidR="00644D60" w:rsidRPr="00644D60" w:rsidTr="006D7174">
        <w:tc>
          <w:tcPr>
            <w:tcW w:w="2835" w:type="dxa"/>
          </w:tcPr>
          <w:p w:rsidR="00644D60" w:rsidRPr="00644D60" w:rsidRDefault="00D83E31" w:rsidP="00D83E31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Методический к</w:t>
            </w:r>
            <w:r w:rsidR="00644D60" w:rsidRPr="00644D6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абинет</w:t>
            </w:r>
            <w:r w:rsidR="0058562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  <w:gridSpan w:val="2"/>
          </w:tcPr>
          <w:p w:rsidR="00644D60" w:rsidRPr="00644D60" w:rsidRDefault="00644D60" w:rsidP="006D7174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Осуществление методической помощи </w:t>
            </w:r>
            <w:r w:rsidRPr="00644D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педагогам;</w:t>
            </w:r>
          </w:p>
          <w:p w:rsidR="00644D60" w:rsidRPr="00644D60" w:rsidRDefault="00644D60" w:rsidP="006D7174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sz w:val="28"/>
                <w:szCs w:val="28"/>
              </w:rPr>
              <w:t>Организация консультаций, педсоветов, семинаров и других форм повышения педагогического мастерства;</w:t>
            </w:r>
          </w:p>
          <w:p w:rsidR="00644D60" w:rsidRPr="00644D60" w:rsidRDefault="00644D60" w:rsidP="006D7174">
            <w:pPr>
              <w:widowControl w:val="0"/>
              <w:suppressAutoHyphens/>
              <w:snapToGrid w:val="0"/>
              <w:ind w:left="66"/>
              <w:rPr>
                <w:rFonts w:ascii="Times New Roman" w:hAnsi="Times New Roman" w:cs="Times New Roman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дидактических и методических материалов </w:t>
            </w:r>
            <w:r w:rsidRPr="00644D60">
              <w:rPr>
                <w:rFonts w:ascii="Times New Roman" w:eastAsia="Calibri" w:hAnsi="Times New Roman" w:cs="Times New Roman"/>
                <w:sz w:val="28"/>
                <w:szCs w:val="28"/>
              </w:rPr>
              <w:t>для организации работы с детьми по различным направлениям.</w:t>
            </w:r>
          </w:p>
        </w:tc>
        <w:tc>
          <w:tcPr>
            <w:tcW w:w="3793" w:type="dxa"/>
          </w:tcPr>
          <w:p w:rsidR="00644D60" w:rsidRPr="00644D60" w:rsidRDefault="00644D60" w:rsidP="00644D60">
            <w:pPr>
              <w:pStyle w:val="a3"/>
              <w:numPr>
                <w:ilvl w:val="0"/>
                <w:numId w:val="46"/>
              </w:num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Библиотека педагогической, </w:t>
            </w:r>
            <w:r w:rsidRPr="00644D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методической и детской литературы;</w:t>
            </w:r>
          </w:p>
          <w:p w:rsidR="00644D60" w:rsidRPr="00644D60" w:rsidRDefault="00644D60" w:rsidP="00644D60">
            <w:pPr>
              <w:pStyle w:val="a3"/>
              <w:numPr>
                <w:ilvl w:val="0"/>
                <w:numId w:val="46"/>
              </w:num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sz w:val="28"/>
                <w:szCs w:val="28"/>
              </w:rPr>
              <w:t>Библиотека периодических изданий;</w:t>
            </w:r>
          </w:p>
          <w:p w:rsidR="00644D60" w:rsidRPr="00644D60" w:rsidRDefault="00644D60" w:rsidP="00644D60">
            <w:pPr>
              <w:pStyle w:val="a3"/>
              <w:numPr>
                <w:ilvl w:val="0"/>
                <w:numId w:val="46"/>
              </w:num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sz w:val="28"/>
                <w:szCs w:val="28"/>
              </w:rPr>
              <w:t>Демонстрационный, раздаточный материал для занятий;</w:t>
            </w:r>
          </w:p>
          <w:p w:rsidR="00644D60" w:rsidRPr="00644D60" w:rsidRDefault="00644D60" w:rsidP="00644D60">
            <w:pPr>
              <w:pStyle w:val="a3"/>
              <w:numPr>
                <w:ilvl w:val="0"/>
                <w:numId w:val="46"/>
              </w:num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sz w:val="28"/>
                <w:szCs w:val="28"/>
              </w:rPr>
              <w:t>Опыт работы педагогов;</w:t>
            </w:r>
          </w:p>
          <w:p w:rsidR="00644D60" w:rsidRPr="00644D60" w:rsidRDefault="00644D60" w:rsidP="00644D60">
            <w:pPr>
              <w:pStyle w:val="a3"/>
              <w:numPr>
                <w:ilvl w:val="0"/>
                <w:numId w:val="46"/>
              </w:num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sz w:val="28"/>
                <w:szCs w:val="28"/>
              </w:rPr>
              <w:t>Документация по содержанию работы  в ДОУ (годовой план, тетрадь протоколов педсоветов, тетрадь учета поступающих и используемых  материалов, работа по аттестации, результаты  диагностики детей и педагогов, информация о состоянии работы по реализации программы);</w:t>
            </w:r>
          </w:p>
          <w:p w:rsidR="00644D60" w:rsidRPr="00644D60" w:rsidRDefault="00644D60" w:rsidP="00644D60">
            <w:pPr>
              <w:pStyle w:val="a3"/>
              <w:numPr>
                <w:ilvl w:val="0"/>
                <w:numId w:val="46"/>
              </w:numPr>
              <w:spacing w:after="120"/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sz w:val="28"/>
                <w:szCs w:val="28"/>
              </w:rPr>
              <w:t>Игрушки, муляжи.</w:t>
            </w:r>
          </w:p>
        </w:tc>
      </w:tr>
      <w:tr w:rsidR="00644D60" w:rsidRPr="00644D60" w:rsidTr="006D7174">
        <w:tc>
          <w:tcPr>
            <w:tcW w:w="2835" w:type="dxa"/>
          </w:tcPr>
          <w:p w:rsidR="00644D60" w:rsidRPr="00644D60" w:rsidRDefault="00644D60" w:rsidP="006D7174">
            <w:pPr>
              <w:snapToGrid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Кабинет </w:t>
            </w:r>
          </w:p>
          <w:p w:rsidR="00644D60" w:rsidRPr="00644D60" w:rsidRDefault="00644D60" w:rsidP="006D7174">
            <w:pPr>
              <w:snapToGri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4D6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психолога</w:t>
            </w:r>
          </w:p>
        </w:tc>
        <w:tc>
          <w:tcPr>
            <w:tcW w:w="3402" w:type="dxa"/>
            <w:gridSpan w:val="2"/>
          </w:tcPr>
          <w:p w:rsidR="00644D60" w:rsidRPr="00644D60" w:rsidRDefault="00644D60" w:rsidP="006D7174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sz w:val="28"/>
                <w:szCs w:val="28"/>
              </w:rPr>
              <w:t>Коррекционная работа с детьми;</w:t>
            </w:r>
          </w:p>
          <w:p w:rsidR="00644D60" w:rsidRPr="00644D60" w:rsidRDefault="00644D60" w:rsidP="006D7174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с родителями;</w:t>
            </w:r>
          </w:p>
          <w:p w:rsidR="00644D60" w:rsidRPr="00644D60" w:rsidRDefault="00644D60" w:rsidP="006D7174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sz w:val="28"/>
                <w:szCs w:val="28"/>
              </w:rPr>
              <w:t>Занятия по коррекции речи;</w:t>
            </w:r>
          </w:p>
          <w:p w:rsidR="00644D60" w:rsidRPr="00644D60" w:rsidRDefault="00644D60" w:rsidP="006D7174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sz w:val="28"/>
                <w:szCs w:val="28"/>
              </w:rPr>
              <w:t>Речевая диагностика.</w:t>
            </w:r>
          </w:p>
        </w:tc>
        <w:tc>
          <w:tcPr>
            <w:tcW w:w="3793" w:type="dxa"/>
          </w:tcPr>
          <w:p w:rsidR="00644D60" w:rsidRPr="00644D60" w:rsidRDefault="00644D60" w:rsidP="00644D60">
            <w:pPr>
              <w:pStyle w:val="a3"/>
              <w:numPr>
                <w:ilvl w:val="0"/>
                <w:numId w:val="46"/>
              </w:num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sz w:val="28"/>
                <w:szCs w:val="28"/>
              </w:rPr>
              <w:t>Большое настенное зеркало;</w:t>
            </w:r>
          </w:p>
          <w:p w:rsidR="00644D60" w:rsidRPr="00644D60" w:rsidRDefault="00644D60" w:rsidP="00644D60">
            <w:pPr>
              <w:pStyle w:val="a3"/>
              <w:numPr>
                <w:ilvl w:val="0"/>
                <w:numId w:val="46"/>
              </w:num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sz w:val="28"/>
                <w:szCs w:val="28"/>
              </w:rPr>
              <w:t>Детская мебель;</w:t>
            </w:r>
          </w:p>
          <w:p w:rsidR="00644D60" w:rsidRPr="00644D60" w:rsidRDefault="00644D60" w:rsidP="00644D60">
            <w:pPr>
              <w:pStyle w:val="a3"/>
              <w:numPr>
                <w:ilvl w:val="0"/>
                <w:numId w:val="46"/>
              </w:num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sz w:val="28"/>
                <w:szCs w:val="28"/>
              </w:rPr>
              <w:t>Развивающие игры, игровой материал;</w:t>
            </w:r>
          </w:p>
          <w:p w:rsidR="00644D60" w:rsidRPr="00644D60" w:rsidRDefault="00644D60" w:rsidP="00644D60">
            <w:pPr>
              <w:pStyle w:val="a3"/>
              <w:numPr>
                <w:ilvl w:val="0"/>
                <w:numId w:val="46"/>
              </w:num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sz w:val="28"/>
                <w:szCs w:val="28"/>
              </w:rPr>
              <w:t>Материал для обследования детей;</w:t>
            </w:r>
          </w:p>
          <w:p w:rsidR="00644D60" w:rsidRPr="00644D60" w:rsidRDefault="00644D60" w:rsidP="00644D60">
            <w:pPr>
              <w:pStyle w:val="a3"/>
              <w:numPr>
                <w:ilvl w:val="0"/>
                <w:numId w:val="46"/>
              </w:numPr>
              <w:spacing w:after="120"/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sz w:val="28"/>
                <w:szCs w:val="28"/>
              </w:rPr>
              <w:t>Шкаф для методической литературы, пособий.</w:t>
            </w:r>
          </w:p>
        </w:tc>
      </w:tr>
      <w:tr w:rsidR="00EC3A3B" w:rsidRPr="00644D60" w:rsidTr="006D7174">
        <w:tc>
          <w:tcPr>
            <w:tcW w:w="2835" w:type="dxa"/>
          </w:tcPr>
          <w:p w:rsidR="00EC3A3B" w:rsidRPr="0060067A" w:rsidRDefault="00EC3A3B" w:rsidP="006D71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b/>
                <w:sz w:val="28"/>
                <w:szCs w:val="28"/>
              </w:rPr>
              <w:t>Приёмная</w:t>
            </w:r>
          </w:p>
          <w:p w:rsidR="00EC3A3B" w:rsidRPr="0060067A" w:rsidRDefault="00EC3A3B" w:rsidP="00EC3A3B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EC3A3B" w:rsidRPr="0060067A" w:rsidRDefault="00EC3A3B" w:rsidP="00EC3A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Информационно – просветительская работа с родителями</w:t>
            </w:r>
          </w:p>
        </w:tc>
        <w:tc>
          <w:tcPr>
            <w:tcW w:w="3793" w:type="dxa"/>
          </w:tcPr>
          <w:p w:rsidR="00EC3A3B" w:rsidRPr="00EC3A3B" w:rsidRDefault="00EC3A3B" w:rsidP="00EC3A3B">
            <w:pPr>
              <w:pStyle w:val="a3"/>
              <w:numPr>
                <w:ilvl w:val="0"/>
                <w:numId w:val="49"/>
              </w:num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sz w:val="28"/>
                <w:szCs w:val="28"/>
              </w:rPr>
              <w:t>Информационный уголок</w:t>
            </w:r>
          </w:p>
          <w:p w:rsidR="00EC3A3B" w:rsidRPr="00EC3A3B" w:rsidRDefault="00EC3A3B" w:rsidP="00EC3A3B">
            <w:pPr>
              <w:pStyle w:val="a3"/>
              <w:numPr>
                <w:ilvl w:val="0"/>
                <w:numId w:val="49"/>
              </w:num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sz w:val="28"/>
                <w:szCs w:val="28"/>
              </w:rPr>
              <w:t>Выставки детского творчества</w:t>
            </w:r>
          </w:p>
          <w:p w:rsidR="00EC3A3B" w:rsidRPr="00EC3A3B" w:rsidRDefault="00EC3A3B" w:rsidP="00EC3A3B">
            <w:pPr>
              <w:pStyle w:val="a3"/>
              <w:numPr>
                <w:ilvl w:val="0"/>
                <w:numId w:val="49"/>
              </w:num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sz w:val="28"/>
                <w:szCs w:val="28"/>
              </w:rPr>
              <w:t>Наглядно – информационный материал</w:t>
            </w:r>
          </w:p>
          <w:p w:rsidR="00EC3A3B" w:rsidRPr="00EC3A3B" w:rsidRDefault="00EC3A3B" w:rsidP="00EC3A3B">
            <w:pPr>
              <w:pStyle w:val="a3"/>
              <w:numPr>
                <w:ilvl w:val="0"/>
                <w:numId w:val="49"/>
              </w:numPr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sz w:val="28"/>
                <w:szCs w:val="28"/>
              </w:rPr>
              <w:t>Индивидуальные шкафчики</w:t>
            </w:r>
          </w:p>
        </w:tc>
      </w:tr>
      <w:tr w:rsidR="00644D60" w:rsidRPr="00644D60" w:rsidTr="006D7174">
        <w:tc>
          <w:tcPr>
            <w:tcW w:w="2835" w:type="dxa"/>
          </w:tcPr>
          <w:p w:rsidR="00644D60" w:rsidRPr="00644D60" w:rsidRDefault="00644D60" w:rsidP="006D7174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Коридоры ДОУ</w:t>
            </w:r>
          </w:p>
          <w:p w:rsidR="00644D60" w:rsidRPr="00644D60" w:rsidRDefault="00644D60" w:rsidP="006D717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644D60" w:rsidRPr="00644D60" w:rsidRDefault="00644D60" w:rsidP="006D7174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Информационно-просветительская  работа  с  сотрудниками  ДОУ  и  родителями.</w:t>
            </w:r>
          </w:p>
        </w:tc>
        <w:tc>
          <w:tcPr>
            <w:tcW w:w="3793" w:type="dxa"/>
          </w:tcPr>
          <w:p w:rsidR="00644D60" w:rsidRPr="00644D60" w:rsidRDefault="00644D60" w:rsidP="00644D60">
            <w:pPr>
              <w:pStyle w:val="a3"/>
              <w:numPr>
                <w:ilvl w:val="0"/>
                <w:numId w:val="46"/>
              </w:numPr>
              <w:snapToGrid w:val="0"/>
              <w:ind w:left="318" w:hanging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Стенды для  родителей,  визитка  ДОУ.</w:t>
            </w:r>
          </w:p>
          <w:p w:rsidR="00644D60" w:rsidRPr="00644D60" w:rsidRDefault="00644D60" w:rsidP="00644D60">
            <w:pPr>
              <w:pStyle w:val="a3"/>
              <w:numPr>
                <w:ilvl w:val="0"/>
                <w:numId w:val="46"/>
              </w:numPr>
              <w:ind w:left="318" w:hanging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Стенды  для  сотрудников </w:t>
            </w:r>
          </w:p>
        </w:tc>
      </w:tr>
      <w:tr w:rsidR="00644D60" w:rsidRPr="00644D60" w:rsidTr="006D7174">
        <w:tc>
          <w:tcPr>
            <w:tcW w:w="2835" w:type="dxa"/>
          </w:tcPr>
          <w:p w:rsidR="00644D60" w:rsidRPr="00644D60" w:rsidRDefault="00644D60" w:rsidP="006D7174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Участки</w:t>
            </w:r>
          </w:p>
          <w:p w:rsidR="00644D60" w:rsidRPr="00644D60" w:rsidRDefault="00644D60" w:rsidP="006D717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644D60" w:rsidRPr="00644D60" w:rsidRDefault="00644D60" w:rsidP="006D7174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Прогулки, наблюдения;</w:t>
            </w:r>
          </w:p>
          <w:p w:rsidR="00644D60" w:rsidRPr="00644D60" w:rsidRDefault="00644D60" w:rsidP="006D7174">
            <w:pPr>
              <w:widowControl w:val="0"/>
              <w:suppressAutoHyphen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Игровая  деятельность;</w:t>
            </w:r>
          </w:p>
          <w:p w:rsidR="00644D60" w:rsidRPr="00644D60" w:rsidRDefault="00644D60" w:rsidP="006D7174">
            <w:pPr>
              <w:widowControl w:val="0"/>
              <w:suppressAutoHyphen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Самостоятельная двигательная деятельность; </w:t>
            </w:r>
          </w:p>
          <w:p w:rsidR="00644D60" w:rsidRPr="00644D60" w:rsidRDefault="00644D60" w:rsidP="006D7174">
            <w:pPr>
              <w:widowControl w:val="0"/>
              <w:suppressAutoHyphen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Трудовая  деятельность.</w:t>
            </w:r>
          </w:p>
        </w:tc>
        <w:tc>
          <w:tcPr>
            <w:tcW w:w="3793" w:type="dxa"/>
          </w:tcPr>
          <w:p w:rsidR="00644D60" w:rsidRPr="00644D60" w:rsidRDefault="00644D60" w:rsidP="00644D60">
            <w:pPr>
              <w:pStyle w:val="a3"/>
              <w:numPr>
                <w:ilvl w:val="0"/>
                <w:numId w:val="46"/>
              </w:numPr>
              <w:snapToGrid w:val="0"/>
              <w:ind w:left="318" w:hanging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Прогулочные  площадки  </w:t>
            </w: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для  детей  всех  возрастных  групп.</w:t>
            </w:r>
          </w:p>
          <w:p w:rsidR="00644D60" w:rsidRPr="00644D60" w:rsidRDefault="00644D60" w:rsidP="00644D60">
            <w:pPr>
              <w:pStyle w:val="a3"/>
              <w:numPr>
                <w:ilvl w:val="0"/>
                <w:numId w:val="46"/>
              </w:numPr>
              <w:ind w:left="318" w:hanging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Игровое, функциональное,  и спортивное  оборудование.</w:t>
            </w:r>
          </w:p>
          <w:p w:rsidR="00644D60" w:rsidRPr="00644D60" w:rsidRDefault="00644D60" w:rsidP="00644D60">
            <w:pPr>
              <w:pStyle w:val="a3"/>
              <w:numPr>
                <w:ilvl w:val="0"/>
                <w:numId w:val="46"/>
              </w:numPr>
              <w:ind w:left="318" w:hanging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Физкультурная площадка.</w:t>
            </w:r>
          </w:p>
          <w:p w:rsidR="00644D60" w:rsidRPr="00644D60" w:rsidRDefault="00644D60" w:rsidP="00644D60">
            <w:pPr>
              <w:pStyle w:val="a3"/>
              <w:numPr>
                <w:ilvl w:val="0"/>
                <w:numId w:val="46"/>
              </w:numPr>
              <w:ind w:left="318" w:hanging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Дорожки  для  ознакомления  дошкольников  с правилами  дорожного  движения.</w:t>
            </w:r>
          </w:p>
          <w:p w:rsidR="00644D60" w:rsidRPr="00644D60" w:rsidRDefault="00644D60" w:rsidP="00644D60">
            <w:pPr>
              <w:pStyle w:val="a3"/>
              <w:numPr>
                <w:ilvl w:val="0"/>
                <w:numId w:val="46"/>
              </w:numPr>
              <w:ind w:left="318" w:hanging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Огород, цветники. </w:t>
            </w:r>
          </w:p>
        </w:tc>
      </w:tr>
      <w:tr w:rsidR="00644D60" w:rsidRPr="00644D60" w:rsidTr="006D7174">
        <w:tc>
          <w:tcPr>
            <w:tcW w:w="10030" w:type="dxa"/>
            <w:gridSpan w:val="4"/>
          </w:tcPr>
          <w:p w:rsidR="00644D60" w:rsidRPr="00644D60" w:rsidRDefault="00644D60" w:rsidP="006D717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Предметно-развивающая среда в группах</w:t>
            </w:r>
          </w:p>
        </w:tc>
      </w:tr>
      <w:tr w:rsidR="00644D60" w:rsidRPr="00644D60" w:rsidTr="00644D60">
        <w:tc>
          <w:tcPr>
            <w:tcW w:w="2835" w:type="dxa"/>
          </w:tcPr>
          <w:p w:rsidR="00644D60" w:rsidRPr="00644D60" w:rsidRDefault="00644D60" w:rsidP="006D7174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Микроцентр «Физкультурный  уголок»</w:t>
            </w:r>
          </w:p>
        </w:tc>
        <w:tc>
          <w:tcPr>
            <w:tcW w:w="3402" w:type="dxa"/>
            <w:gridSpan w:val="2"/>
          </w:tcPr>
          <w:p w:rsidR="00644D60" w:rsidRPr="00644D60" w:rsidRDefault="00644D60" w:rsidP="006D7174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Расширение  индивидуального  двигательного опыта  в  самостоятельной  деятельности </w:t>
            </w:r>
          </w:p>
        </w:tc>
        <w:tc>
          <w:tcPr>
            <w:tcW w:w="3793" w:type="dxa"/>
          </w:tcPr>
          <w:p w:rsidR="00644D60" w:rsidRPr="00644D60" w:rsidRDefault="00644D60" w:rsidP="00644D60">
            <w:pPr>
              <w:pStyle w:val="a3"/>
              <w:numPr>
                <w:ilvl w:val="0"/>
                <w:numId w:val="48"/>
              </w:numPr>
              <w:snapToGrid w:val="0"/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Оборудование  для ходьбы, бега, равновесия, для прыжков, катания, бросания, ловли,  ползания и лазания </w:t>
            </w:r>
            <w:proofErr w:type="gramEnd"/>
          </w:p>
          <w:p w:rsidR="00644D60" w:rsidRPr="00644D60" w:rsidRDefault="00644D60" w:rsidP="00644D60">
            <w:pPr>
              <w:pStyle w:val="a3"/>
              <w:numPr>
                <w:ilvl w:val="0"/>
                <w:numId w:val="48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Атрибуты  к  подвижным  и спортивным  играм</w:t>
            </w:r>
          </w:p>
          <w:p w:rsidR="00644D60" w:rsidRPr="00644D60" w:rsidRDefault="00644D60" w:rsidP="00644D60">
            <w:pPr>
              <w:pStyle w:val="a3"/>
              <w:numPr>
                <w:ilvl w:val="0"/>
                <w:numId w:val="48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Нетрадиционное физкультурное оборудование</w:t>
            </w:r>
          </w:p>
        </w:tc>
      </w:tr>
      <w:tr w:rsidR="00644D60" w:rsidRPr="00644D60" w:rsidTr="00644D60">
        <w:tc>
          <w:tcPr>
            <w:tcW w:w="2835" w:type="dxa"/>
          </w:tcPr>
          <w:p w:rsidR="00644D60" w:rsidRPr="00644D60" w:rsidRDefault="00644D60" w:rsidP="006D7174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Микроцентр «Уголок  природы»</w:t>
            </w:r>
          </w:p>
        </w:tc>
        <w:tc>
          <w:tcPr>
            <w:tcW w:w="3402" w:type="dxa"/>
            <w:gridSpan w:val="2"/>
          </w:tcPr>
          <w:p w:rsidR="00644D60" w:rsidRPr="00644D60" w:rsidRDefault="00644D60" w:rsidP="006D7174">
            <w:pPr>
              <w:widowControl w:val="0"/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Расширение познавательного  опыта, его использование в трудовой деятельности</w:t>
            </w:r>
          </w:p>
          <w:p w:rsidR="00644D60" w:rsidRPr="00644D60" w:rsidRDefault="00644D60" w:rsidP="006D7174">
            <w:pPr>
              <w:shd w:val="clear" w:color="auto" w:fill="FFFFFF"/>
              <w:autoSpaceDE w:val="0"/>
              <w:ind w:left="349" w:hanging="28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793" w:type="dxa"/>
          </w:tcPr>
          <w:p w:rsidR="00644D60" w:rsidRPr="00644D60" w:rsidRDefault="00644D60" w:rsidP="00644D60">
            <w:pPr>
              <w:pStyle w:val="a3"/>
              <w:numPr>
                <w:ilvl w:val="0"/>
                <w:numId w:val="47"/>
              </w:numPr>
              <w:shd w:val="clear" w:color="auto" w:fill="FFFFFF"/>
              <w:autoSpaceDE w:val="0"/>
              <w:snapToGrid w:val="0"/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Календарь природы (2 мл, ср, </w:t>
            </w:r>
            <w:proofErr w:type="spellStart"/>
            <w:proofErr w:type="gramStart"/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</w:t>
            </w:r>
            <w:proofErr w:type="spellEnd"/>
            <w:proofErr w:type="gramEnd"/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</w:t>
            </w:r>
            <w:proofErr w:type="spellEnd"/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</w:t>
            </w:r>
            <w:proofErr w:type="spellEnd"/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644D60" w:rsidRPr="00644D60" w:rsidRDefault="00644D60" w:rsidP="00644D60">
            <w:pPr>
              <w:pStyle w:val="a3"/>
              <w:numPr>
                <w:ilvl w:val="0"/>
                <w:numId w:val="47"/>
              </w:numPr>
              <w:shd w:val="clear" w:color="auto" w:fill="FFFFFF"/>
              <w:autoSpaceDE w:val="0"/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Комнатные растения в соответствии с возрастными рекомендациями</w:t>
            </w:r>
          </w:p>
          <w:p w:rsidR="00644D60" w:rsidRPr="00644D60" w:rsidRDefault="00644D60" w:rsidP="00644D60">
            <w:pPr>
              <w:pStyle w:val="a3"/>
              <w:numPr>
                <w:ilvl w:val="0"/>
                <w:numId w:val="47"/>
              </w:numPr>
              <w:shd w:val="clear" w:color="auto" w:fill="FFFFFF"/>
              <w:autoSpaceDE w:val="0"/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Сезонный материал</w:t>
            </w:r>
          </w:p>
          <w:p w:rsidR="00644D60" w:rsidRPr="00644D60" w:rsidRDefault="00644D60" w:rsidP="00644D60">
            <w:pPr>
              <w:pStyle w:val="a3"/>
              <w:numPr>
                <w:ilvl w:val="0"/>
                <w:numId w:val="47"/>
              </w:numPr>
              <w:shd w:val="clear" w:color="auto" w:fill="FFFFFF"/>
              <w:autoSpaceDE w:val="0"/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Паспорта растений</w:t>
            </w:r>
          </w:p>
          <w:p w:rsidR="00644D60" w:rsidRPr="00644D60" w:rsidRDefault="00644D60" w:rsidP="00644D60">
            <w:pPr>
              <w:pStyle w:val="a3"/>
              <w:numPr>
                <w:ilvl w:val="0"/>
                <w:numId w:val="47"/>
              </w:numPr>
              <w:shd w:val="clear" w:color="auto" w:fill="FFFFFF"/>
              <w:autoSpaceDE w:val="0"/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Стенд  со  сменяющимся  материалом  на  экологическую  тематику</w:t>
            </w:r>
          </w:p>
          <w:p w:rsidR="00644D60" w:rsidRPr="00644D60" w:rsidRDefault="00644D60" w:rsidP="00644D60">
            <w:pPr>
              <w:pStyle w:val="a3"/>
              <w:numPr>
                <w:ilvl w:val="0"/>
                <w:numId w:val="47"/>
              </w:numPr>
              <w:shd w:val="clear" w:color="auto" w:fill="FFFFFF"/>
              <w:autoSpaceDE w:val="0"/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Макеты</w:t>
            </w:r>
          </w:p>
          <w:p w:rsidR="00644D60" w:rsidRPr="00644D60" w:rsidRDefault="00644D60" w:rsidP="00644D60">
            <w:pPr>
              <w:pStyle w:val="a3"/>
              <w:numPr>
                <w:ilvl w:val="0"/>
                <w:numId w:val="47"/>
              </w:numPr>
              <w:shd w:val="clear" w:color="auto" w:fill="FFFFFF"/>
              <w:autoSpaceDE w:val="0"/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Литература   природоведческого  содержания, набор картинок, альбомы  </w:t>
            </w:r>
          </w:p>
          <w:p w:rsidR="00644D60" w:rsidRPr="00644D60" w:rsidRDefault="00644D60" w:rsidP="00644D60">
            <w:pPr>
              <w:pStyle w:val="a3"/>
              <w:numPr>
                <w:ilvl w:val="0"/>
                <w:numId w:val="47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Материал для проведения элементарных опытов</w:t>
            </w:r>
          </w:p>
          <w:p w:rsidR="00644D60" w:rsidRPr="00644D60" w:rsidRDefault="00644D60" w:rsidP="00644D60">
            <w:pPr>
              <w:pStyle w:val="a3"/>
              <w:numPr>
                <w:ilvl w:val="0"/>
                <w:numId w:val="47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Обучающие и дидактические игры по экологии</w:t>
            </w:r>
          </w:p>
          <w:p w:rsidR="00644D60" w:rsidRPr="00644D60" w:rsidRDefault="00644D60" w:rsidP="00644D60">
            <w:pPr>
              <w:pStyle w:val="a3"/>
              <w:numPr>
                <w:ilvl w:val="0"/>
                <w:numId w:val="47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Инвентарь   для  трудовой  </w:t>
            </w: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деятельности</w:t>
            </w:r>
          </w:p>
          <w:p w:rsidR="00644D60" w:rsidRPr="00644D60" w:rsidRDefault="00644D60" w:rsidP="00644D60">
            <w:pPr>
              <w:pStyle w:val="a3"/>
              <w:numPr>
                <w:ilvl w:val="0"/>
                <w:numId w:val="47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Природный   и  бросовый  материал.</w:t>
            </w:r>
          </w:p>
          <w:p w:rsidR="00644D60" w:rsidRPr="00644D60" w:rsidRDefault="00644D60" w:rsidP="00644D60">
            <w:pPr>
              <w:pStyle w:val="a3"/>
              <w:numPr>
                <w:ilvl w:val="0"/>
                <w:numId w:val="47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Материал по астрономии (ст.</w:t>
            </w:r>
            <w:proofErr w:type="gramStart"/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  <w:proofErr w:type="gramEnd"/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.)</w:t>
            </w:r>
          </w:p>
        </w:tc>
      </w:tr>
      <w:tr w:rsidR="00644D60" w:rsidRPr="00644D60" w:rsidTr="00644D60">
        <w:tc>
          <w:tcPr>
            <w:tcW w:w="2835" w:type="dxa"/>
          </w:tcPr>
          <w:p w:rsidR="00644D60" w:rsidRPr="00644D60" w:rsidRDefault="00644D60" w:rsidP="006D7174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Микроцентр «Уголок развивающих  игр»</w:t>
            </w:r>
          </w:p>
        </w:tc>
        <w:tc>
          <w:tcPr>
            <w:tcW w:w="3402" w:type="dxa"/>
            <w:gridSpan w:val="2"/>
          </w:tcPr>
          <w:p w:rsidR="00644D60" w:rsidRPr="00644D60" w:rsidRDefault="00644D60" w:rsidP="006D7174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Расширение  познавательного  сенсорного  опыта  детей</w:t>
            </w:r>
          </w:p>
        </w:tc>
        <w:tc>
          <w:tcPr>
            <w:tcW w:w="3793" w:type="dxa"/>
          </w:tcPr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snapToGrid w:val="0"/>
              <w:ind w:left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Дидактический материал по сенсорному воспитанию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ind w:left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Дидактические  игры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ind w:left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Настольно-печатные  игры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ind w:left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Познавательный материал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ind w:left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Материал для детского экспериментирования</w:t>
            </w:r>
          </w:p>
        </w:tc>
      </w:tr>
      <w:tr w:rsidR="00644D60" w:rsidRPr="00644D60" w:rsidTr="00644D60">
        <w:tc>
          <w:tcPr>
            <w:tcW w:w="2835" w:type="dxa"/>
          </w:tcPr>
          <w:p w:rsidR="00644D60" w:rsidRPr="00644D60" w:rsidRDefault="00644D60" w:rsidP="006D7174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Микроцентр «Строительная  мастерская»</w:t>
            </w:r>
          </w:p>
        </w:tc>
        <w:tc>
          <w:tcPr>
            <w:tcW w:w="3402" w:type="dxa"/>
            <w:gridSpan w:val="2"/>
          </w:tcPr>
          <w:p w:rsidR="00644D60" w:rsidRPr="00644D60" w:rsidRDefault="00644D60" w:rsidP="006D7174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3793" w:type="dxa"/>
          </w:tcPr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snapToGrid w:val="0"/>
              <w:ind w:left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Напольный  строительный  материал;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ind w:left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Настольный строительный материал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ind w:left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Пластмассовые конструкторы (младший возраст- с крупными деталями) 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ind w:left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Конструкторы с металлическими деталями - старший возраст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ind w:left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Схемы и модели для всех видов конструкторов – старший возраст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ind w:left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Транспортные  игрушки 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ind w:left="318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Схемы, иллюстрации  отдельных  построек (мосты, дома, корабли, самолёт и  др.). </w:t>
            </w:r>
          </w:p>
        </w:tc>
      </w:tr>
      <w:tr w:rsidR="00644D60" w:rsidRPr="00644D60" w:rsidTr="00644D60">
        <w:tc>
          <w:tcPr>
            <w:tcW w:w="2835" w:type="dxa"/>
          </w:tcPr>
          <w:p w:rsidR="00644D60" w:rsidRPr="00644D60" w:rsidRDefault="00644D60" w:rsidP="006D7174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Микроцентр «Игровая  зона»</w:t>
            </w:r>
          </w:p>
        </w:tc>
        <w:tc>
          <w:tcPr>
            <w:tcW w:w="3402" w:type="dxa"/>
            <w:gridSpan w:val="2"/>
          </w:tcPr>
          <w:p w:rsidR="00644D60" w:rsidRPr="00644D60" w:rsidRDefault="00644D60" w:rsidP="006D7174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Реализация  ребенком  полученных  и  имеющихся знаний  об  окружающем  мире  в  игре.  Накопление  жизненного  опыта</w:t>
            </w:r>
          </w:p>
        </w:tc>
        <w:tc>
          <w:tcPr>
            <w:tcW w:w="3793" w:type="dxa"/>
          </w:tcPr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snapToGrid w:val="0"/>
              <w:ind w:left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Атрибутика для с/</w:t>
            </w:r>
            <w:proofErr w:type="spellStart"/>
            <w:proofErr w:type="gramStart"/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spellEnd"/>
            <w:proofErr w:type="gramEnd"/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игр по возрасту детей («Семья», «Больница», «Магазин», «Школа», «Парикмахерская», «Почта», «Армия», «Космонавты», «Библиотека», «Ателье»)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ind w:left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Предметы- заместители</w:t>
            </w:r>
          </w:p>
        </w:tc>
      </w:tr>
      <w:tr w:rsidR="00644D60" w:rsidRPr="00644D60" w:rsidTr="00644D60">
        <w:tc>
          <w:tcPr>
            <w:tcW w:w="2835" w:type="dxa"/>
          </w:tcPr>
          <w:p w:rsidR="00644D60" w:rsidRPr="00644D60" w:rsidRDefault="00644D60" w:rsidP="006D7174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Микроцентр «Уголок  безопасности»</w:t>
            </w:r>
          </w:p>
        </w:tc>
        <w:tc>
          <w:tcPr>
            <w:tcW w:w="3402" w:type="dxa"/>
            <w:gridSpan w:val="2"/>
          </w:tcPr>
          <w:p w:rsidR="00644D60" w:rsidRPr="00644D60" w:rsidRDefault="00644D60" w:rsidP="006D7174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Расширение  познавательного  опыта,  его  использование  в повседневной  </w:t>
            </w: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деятельности </w:t>
            </w:r>
          </w:p>
        </w:tc>
        <w:tc>
          <w:tcPr>
            <w:tcW w:w="3793" w:type="dxa"/>
          </w:tcPr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snapToGrid w:val="0"/>
              <w:ind w:left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Дидактические, настольные  игры  по  профилактике  ДТП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ind w:left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Макеты  перекрестков,  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ind w:left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Дорожные  знаки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ind w:left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Литература  о  правилах  дорожного  движения</w:t>
            </w:r>
          </w:p>
        </w:tc>
      </w:tr>
      <w:tr w:rsidR="00644D60" w:rsidRPr="00644D60" w:rsidTr="00644D60">
        <w:tc>
          <w:tcPr>
            <w:tcW w:w="2835" w:type="dxa"/>
          </w:tcPr>
          <w:p w:rsidR="00644D60" w:rsidRPr="00644D60" w:rsidRDefault="00644D60" w:rsidP="006D7174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Микроцентр «Краеведческий уголок»</w:t>
            </w:r>
          </w:p>
        </w:tc>
        <w:tc>
          <w:tcPr>
            <w:tcW w:w="3402" w:type="dxa"/>
            <w:gridSpan w:val="2"/>
          </w:tcPr>
          <w:p w:rsidR="00644D60" w:rsidRPr="00644D60" w:rsidRDefault="00644D60" w:rsidP="006D7174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Расширение  краеведческих  представлений  детей,  накопление  познавательного  опыта</w:t>
            </w:r>
          </w:p>
        </w:tc>
        <w:tc>
          <w:tcPr>
            <w:tcW w:w="3793" w:type="dxa"/>
          </w:tcPr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snapToGrid w:val="0"/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Государственная и Дагестанская символика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Образцы русских и дагестанских костюмов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Наглядный</w:t>
            </w:r>
            <w:proofErr w:type="gramEnd"/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материала: альбомы, картины, фотоиллюстрации и др.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Предметы народно- прикладного искусства России и Дагестана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Предметы русского  и дагестанского быта</w:t>
            </w:r>
          </w:p>
        </w:tc>
      </w:tr>
      <w:tr w:rsidR="00644D60" w:rsidRPr="00644D60" w:rsidTr="00644D60">
        <w:tc>
          <w:tcPr>
            <w:tcW w:w="2835" w:type="dxa"/>
          </w:tcPr>
          <w:p w:rsidR="00644D60" w:rsidRPr="00644D60" w:rsidRDefault="00644D60" w:rsidP="006D7174">
            <w:pPr>
              <w:autoSpaceDE w:val="0"/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Микроцентр «Книжный  уголок»</w:t>
            </w:r>
          </w:p>
        </w:tc>
        <w:tc>
          <w:tcPr>
            <w:tcW w:w="3402" w:type="dxa"/>
            <w:gridSpan w:val="2"/>
          </w:tcPr>
          <w:p w:rsidR="00644D60" w:rsidRPr="00644D60" w:rsidRDefault="00644D60" w:rsidP="006D7174">
            <w:pPr>
              <w:widowControl w:val="0"/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Формирование умения самостоятельно работать с книгой, «добывать» нужную информацию. </w:t>
            </w:r>
          </w:p>
        </w:tc>
        <w:tc>
          <w:tcPr>
            <w:tcW w:w="3793" w:type="dxa"/>
          </w:tcPr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autoSpaceDE w:val="0"/>
              <w:snapToGrid w:val="0"/>
              <w:ind w:left="318" w:hanging="318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Детская   художественная  литература в соответствии с возрастом детей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tabs>
                <w:tab w:val="left" w:pos="360"/>
              </w:tabs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Иллюстрации по темам  образовательной деятельности по ознакомлению с окружающим миром и с художественной литературой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tabs>
                <w:tab w:val="left" w:pos="360"/>
              </w:tabs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Материалы о художниках – иллюстраторах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tabs>
                <w:tab w:val="left" w:pos="360"/>
              </w:tabs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Портреты поэтов, писателей (старший возраст)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tabs>
                <w:tab w:val="left" w:pos="360"/>
              </w:tabs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Тематические выставки</w:t>
            </w:r>
          </w:p>
        </w:tc>
      </w:tr>
      <w:tr w:rsidR="00644D60" w:rsidRPr="00644D60" w:rsidTr="00644D60">
        <w:tc>
          <w:tcPr>
            <w:tcW w:w="2835" w:type="dxa"/>
          </w:tcPr>
          <w:p w:rsidR="00644D60" w:rsidRPr="00644D60" w:rsidRDefault="00644D60" w:rsidP="006D7174">
            <w:pPr>
              <w:autoSpaceDE w:val="0"/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Микроцентр «Театрализованный  уголок»</w:t>
            </w:r>
          </w:p>
        </w:tc>
        <w:tc>
          <w:tcPr>
            <w:tcW w:w="3402" w:type="dxa"/>
            <w:gridSpan w:val="2"/>
          </w:tcPr>
          <w:p w:rsidR="00644D60" w:rsidRPr="00644D60" w:rsidRDefault="00644D60" w:rsidP="006D7174">
            <w:pPr>
              <w:widowControl w:val="0"/>
              <w:suppressAutoHyphens/>
              <w:autoSpaceDE w:val="0"/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Развитие  творческих  способностей  ребенка,  стремление  проявить  себя  в  играх-драматизациях </w:t>
            </w:r>
          </w:p>
        </w:tc>
        <w:tc>
          <w:tcPr>
            <w:tcW w:w="3793" w:type="dxa"/>
          </w:tcPr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snapToGrid w:val="0"/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Ширмы 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Элементы костюмов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Различные виды театров (в соответствии с возрастом)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Предметы декорации</w:t>
            </w:r>
          </w:p>
        </w:tc>
      </w:tr>
      <w:tr w:rsidR="00644D60" w:rsidRPr="00644D60" w:rsidTr="00644D60">
        <w:tc>
          <w:tcPr>
            <w:tcW w:w="2835" w:type="dxa"/>
          </w:tcPr>
          <w:p w:rsidR="00644D60" w:rsidRPr="00644D60" w:rsidRDefault="00644D60" w:rsidP="006D7174">
            <w:pPr>
              <w:autoSpaceDE w:val="0"/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Микроцентр «Творческая  мастерская»</w:t>
            </w:r>
          </w:p>
        </w:tc>
        <w:tc>
          <w:tcPr>
            <w:tcW w:w="3402" w:type="dxa"/>
            <w:gridSpan w:val="2"/>
          </w:tcPr>
          <w:p w:rsidR="00644D60" w:rsidRPr="00644D60" w:rsidRDefault="00644D60" w:rsidP="006D7174">
            <w:pPr>
              <w:widowControl w:val="0"/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3793" w:type="dxa"/>
          </w:tcPr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snapToGrid w:val="0"/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Бумага разного формата, разной формы, разного тона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Достаточное количество цветных карандашей, красок, кистей, тряпочек, пластилина (стеки, доски для лепки)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Наличие цветной бумаги и </w:t>
            </w: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картона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Достаточное количество ножниц с закругленными концами, клея, клеенок, тряпочек, салфеток  для аппликации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Бросовый материал (фольга, фантики от конфет и др.)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Место для сменных выставок детских работ, совместных работ детей и родителей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Альбомы - раскраски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Наборы открыток, картинки, книги и альбомы с иллюстрациями, предметные картинки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3A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Предметы народно – прикладного искусства</w:t>
            </w:r>
          </w:p>
        </w:tc>
      </w:tr>
      <w:tr w:rsidR="00644D60" w:rsidRPr="00644D60" w:rsidTr="00644D60">
        <w:tc>
          <w:tcPr>
            <w:tcW w:w="2835" w:type="dxa"/>
          </w:tcPr>
          <w:p w:rsidR="00644D60" w:rsidRPr="00644D60" w:rsidRDefault="00644D60" w:rsidP="006D7174">
            <w:pPr>
              <w:autoSpaceDE w:val="0"/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Микроцентр «Музыкальный  уголок»</w:t>
            </w:r>
          </w:p>
        </w:tc>
        <w:tc>
          <w:tcPr>
            <w:tcW w:w="3402" w:type="dxa"/>
            <w:gridSpan w:val="2"/>
          </w:tcPr>
          <w:p w:rsidR="00644D60" w:rsidRPr="00644D60" w:rsidRDefault="00644D60" w:rsidP="006D7174">
            <w:pPr>
              <w:widowControl w:val="0"/>
              <w:suppressAutoHyphens/>
              <w:autoSpaceDE w:val="0"/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644D6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Развитие   творческих  способностей  в  самостоятельно-ритмической  деятельности </w:t>
            </w:r>
          </w:p>
        </w:tc>
        <w:tc>
          <w:tcPr>
            <w:tcW w:w="3793" w:type="dxa"/>
          </w:tcPr>
          <w:p w:rsidR="00644D60" w:rsidRPr="0058562E" w:rsidRDefault="00644D60" w:rsidP="00EC3A3B">
            <w:pPr>
              <w:pStyle w:val="a3"/>
              <w:numPr>
                <w:ilvl w:val="0"/>
                <w:numId w:val="47"/>
              </w:numPr>
              <w:snapToGrid w:val="0"/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56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Детские музыкальные инструменты</w:t>
            </w:r>
          </w:p>
          <w:p w:rsidR="00644D60" w:rsidRPr="0058562E" w:rsidRDefault="00644D60" w:rsidP="00EC3A3B">
            <w:pPr>
              <w:pStyle w:val="a3"/>
              <w:numPr>
                <w:ilvl w:val="0"/>
                <w:numId w:val="47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56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Портреты композиторов (старший возраст)</w:t>
            </w:r>
          </w:p>
          <w:p w:rsidR="00644D60" w:rsidRPr="0058562E" w:rsidRDefault="00644D60" w:rsidP="00EC3A3B">
            <w:pPr>
              <w:pStyle w:val="a3"/>
              <w:numPr>
                <w:ilvl w:val="0"/>
                <w:numId w:val="47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56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Магнитофон</w:t>
            </w:r>
          </w:p>
          <w:p w:rsidR="00644D60" w:rsidRPr="0058562E" w:rsidRDefault="00644D60" w:rsidP="00EC3A3B">
            <w:pPr>
              <w:pStyle w:val="a3"/>
              <w:numPr>
                <w:ilvl w:val="0"/>
                <w:numId w:val="47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56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Набор аудиозаписей</w:t>
            </w:r>
          </w:p>
          <w:p w:rsidR="00644D60" w:rsidRPr="0058562E" w:rsidRDefault="00644D60" w:rsidP="00EC3A3B">
            <w:pPr>
              <w:pStyle w:val="a3"/>
              <w:numPr>
                <w:ilvl w:val="0"/>
                <w:numId w:val="47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56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Музыкальные игрушки (озвученные, не озвученные)</w:t>
            </w:r>
          </w:p>
          <w:p w:rsidR="00644D60" w:rsidRPr="0058562E" w:rsidRDefault="00644D60" w:rsidP="00EC3A3B">
            <w:pPr>
              <w:pStyle w:val="a3"/>
              <w:numPr>
                <w:ilvl w:val="0"/>
                <w:numId w:val="47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56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Игрушки - самоделки</w:t>
            </w:r>
          </w:p>
          <w:p w:rsidR="00644D60" w:rsidRPr="0058562E" w:rsidRDefault="00644D60" w:rsidP="00EC3A3B">
            <w:pPr>
              <w:pStyle w:val="a3"/>
              <w:numPr>
                <w:ilvl w:val="0"/>
                <w:numId w:val="47"/>
              </w:numPr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56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Музыкально- дидактические игры</w:t>
            </w:r>
          </w:p>
          <w:p w:rsidR="00644D60" w:rsidRPr="00EC3A3B" w:rsidRDefault="00644D60" w:rsidP="00EC3A3B">
            <w:pPr>
              <w:pStyle w:val="a3"/>
              <w:numPr>
                <w:ilvl w:val="0"/>
                <w:numId w:val="47"/>
              </w:numPr>
              <w:autoSpaceDE w:val="0"/>
              <w:ind w:left="318" w:hanging="31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56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Музыкально- дидактические пособия</w:t>
            </w:r>
          </w:p>
        </w:tc>
      </w:tr>
    </w:tbl>
    <w:p w:rsidR="00D63F02" w:rsidRDefault="00D63F02" w:rsidP="0058562E">
      <w:pPr>
        <w:spacing w:after="0"/>
      </w:pPr>
    </w:p>
    <w:sectPr w:rsidR="00D63F02" w:rsidSect="00D63F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C">
    <w:altName w:val="Courier New"/>
    <w:charset w:val="00"/>
    <w:family w:val="decorative"/>
    <w:pitch w:val="variable"/>
    <w:sig w:usb0="00000000" w:usb1="00000000" w:usb2="00000000" w:usb3="00000000" w:csb0="000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73"/>
    <w:lvl w:ilvl="0">
      <w:start w:val="1"/>
      <w:numFmt w:val="decimal"/>
      <w:lvlText w:val="%1."/>
      <w:lvlJc w:val="left"/>
      <w:pPr>
        <w:tabs>
          <w:tab w:val="num" w:pos="0"/>
        </w:tabs>
        <w:ind w:left="1637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997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997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5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357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17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077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077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437" w:hanging="2160"/>
      </w:pPr>
    </w:lvl>
  </w:abstractNum>
  <w:abstractNum w:abstractNumId="1">
    <w:nsid w:val="00000006"/>
    <w:multiLevelType w:val="multilevel"/>
    <w:tmpl w:val="00000006"/>
    <w:name w:val="WW8Num81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24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46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612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72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86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008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1160" w:hanging="2160"/>
      </w:pPr>
    </w:lvl>
  </w:abstractNum>
  <w:abstractNum w:abstractNumId="2">
    <w:nsid w:val="00000007"/>
    <w:multiLevelType w:val="multilevel"/>
    <w:tmpl w:val="00000007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-71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2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6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2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400" w:hanging="2160"/>
      </w:pPr>
    </w:lvl>
  </w:abstractNum>
  <w:abstractNum w:abstractNumId="3">
    <w:nsid w:val="00000010"/>
    <w:multiLevelType w:val="singleLevel"/>
    <w:tmpl w:val="00000010"/>
    <w:name w:val="WW8Num8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4">
    <w:nsid w:val="00000030"/>
    <w:multiLevelType w:val="singleLevel"/>
    <w:tmpl w:val="00000030"/>
    <w:name w:val="WW8Num28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/>
      </w:rPr>
    </w:lvl>
  </w:abstractNum>
  <w:abstractNum w:abstractNumId="5">
    <w:nsid w:val="00000031"/>
    <w:multiLevelType w:val="singleLevel"/>
    <w:tmpl w:val="00000031"/>
    <w:name w:val="WW8Num118"/>
    <w:lvl w:ilvl="0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/>
      </w:rPr>
    </w:lvl>
  </w:abstractNum>
  <w:abstractNum w:abstractNumId="6">
    <w:nsid w:val="00000032"/>
    <w:multiLevelType w:val="singleLevel"/>
    <w:tmpl w:val="00000032"/>
    <w:name w:val="WW8Num109"/>
    <w:lvl w:ilvl="0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/>
      </w:rPr>
    </w:lvl>
  </w:abstractNum>
  <w:abstractNum w:abstractNumId="7">
    <w:nsid w:val="00000033"/>
    <w:multiLevelType w:val="singleLevel"/>
    <w:tmpl w:val="00000033"/>
    <w:name w:val="WW8Num72"/>
    <w:lvl w:ilvl="0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/>
      </w:rPr>
    </w:lvl>
  </w:abstractNum>
  <w:abstractNum w:abstractNumId="8">
    <w:nsid w:val="00000095"/>
    <w:multiLevelType w:val="singleLevel"/>
    <w:tmpl w:val="00000095"/>
    <w:name w:val="WW8Num11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9">
    <w:nsid w:val="00000096"/>
    <w:multiLevelType w:val="singleLevel"/>
    <w:tmpl w:val="00000096"/>
    <w:name w:val="WW8Num12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0">
    <w:nsid w:val="007E2175"/>
    <w:multiLevelType w:val="hybridMultilevel"/>
    <w:tmpl w:val="A67C6B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2A46CD3"/>
    <w:multiLevelType w:val="hybridMultilevel"/>
    <w:tmpl w:val="8A94B6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36E34A0"/>
    <w:multiLevelType w:val="multilevel"/>
    <w:tmpl w:val="12FCA1D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6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0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6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2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5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120" w:hanging="2160"/>
      </w:pPr>
      <w:rPr>
        <w:rFonts w:hint="default"/>
      </w:rPr>
    </w:lvl>
  </w:abstractNum>
  <w:abstractNum w:abstractNumId="13">
    <w:nsid w:val="06DD0FBE"/>
    <w:multiLevelType w:val="hybridMultilevel"/>
    <w:tmpl w:val="133067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84C76AE"/>
    <w:multiLevelType w:val="hybridMultilevel"/>
    <w:tmpl w:val="97DA2D4C"/>
    <w:lvl w:ilvl="0" w:tplc="0C1044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CE15A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E43E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A077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8851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12EE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504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D403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8C67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0A516D19"/>
    <w:multiLevelType w:val="hybridMultilevel"/>
    <w:tmpl w:val="51162A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CD741F4"/>
    <w:multiLevelType w:val="hybridMultilevel"/>
    <w:tmpl w:val="CF42BE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DCD1C07"/>
    <w:multiLevelType w:val="hybridMultilevel"/>
    <w:tmpl w:val="DD129E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1C73C13"/>
    <w:multiLevelType w:val="hybridMultilevel"/>
    <w:tmpl w:val="9D4865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43742AE"/>
    <w:multiLevelType w:val="hybridMultilevel"/>
    <w:tmpl w:val="24D8ECC8"/>
    <w:lvl w:ilvl="0" w:tplc="18D615AE">
      <w:start w:val="2"/>
      <w:numFmt w:val="bullet"/>
      <w:lvlText w:val=""/>
      <w:lvlJc w:val="left"/>
      <w:pPr>
        <w:ind w:left="720" w:hanging="360"/>
      </w:pPr>
      <w:rPr>
        <w:rFonts w:ascii="Symbol" w:eastAsia="Lucida Sans Unicode" w:hAnsi="Symbol" w:cs="Mang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9DD5CA9"/>
    <w:multiLevelType w:val="hybridMultilevel"/>
    <w:tmpl w:val="2AB856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E041EC"/>
    <w:multiLevelType w:val="hybridMultilevel"/>
    <w:tmpl w:val="60AC1C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1E32A99"/>
    <w:multiLevelType w:val="hybridMultilevel"/>
    <w:tmpl w:val="C8AC02F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25A4416E"/>
    <w:multiLevelType w:val="hybridMultilevel"/>
    <w:tmpl w:val="9CAC03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75F1B62"/>
    <w:multiLevelType w:val="hybridMultilevel"/>
    <w:tmpl w:val="82B4D1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76E578F"/>
    <w:multiLevelType w:val="hybridMultilevel"/>
    <w:tmpl w:val="F4ECAB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7895E01"/>
    <w:multiLevelType w:val="hybridMultilevel"/>
    <w:tmpl w:val="F3A22A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811409E"/>
    <w:multiLevelType w:val="hybridMultilevel"/>
    <w:tmpl w:val="4A2852BC"/>
    <w:lvl w:ilvl="0" w:tplc="87C62E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CECF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8864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DE27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60A0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AC94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2C96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76BD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B23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2C83567B"/>
    <w:multiLevelType w:val="hybridMultilevel"/>
    <w:tmpl w:val="4CEA17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2CB73496"/>
    <w:multiLevelType w:val="hybridMultilevel"/>
    <w:tmpl w:val="45CC3580"/>
    <w:lvl w:ilvl="0" w:tplc="CFBC1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7A68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80C5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BA9A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285A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82CC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D000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E01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72EC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2D5E20CE"/>
    <w:multiLevelType w:val="hybridMultilevel"/>
    <w:tmpl w:val="6D6676A2"/>
    <w:lvl w:ilvl="0" w:tplc="C7F6E0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EAF1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E4D7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EC87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D47E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3A5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B06A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1C47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6040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2D88757C"/>
    <w:multiLevelType w:val="multilevel"/>
    <w:tmpl w:val="CF8A6B0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80" w:hanging="2160"/>
      </w:pPr>
      <w:rPr>
        <w:rFonts w:hint="default"/>
      </w:rPr>
    </w:lvl>
  </w:abstractNum>
  <w:abstractNum w:abstractNumId="32">
    <w:nsid w:val="2D9E331E"/>
    <w:multiLevelType w:val="hybridMultilevel"/>
    <w:tmpl w:val="9850AD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E4077C8"/>
    <w:multiLevelType w:val="hybridMultilevel"/>
    <w:tmpl w:val="A42A6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1D337B3"/>
    <w:multiLevelType w:val="hybridMultilevel"/>
    <w:tmpl w:val="FEAA7BE6"/>
    <w:lvl w:ilvl="0" w:tplc="993AC6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FC344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34EF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CE24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C4DD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92B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38F0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A629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425C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35107350"/>
    <w:multiLevelType w:val="hybridMultilevel"/>
    <w:tmpl w:val="17545650"/>
    <w:lvl w:ilvl="0" w:tplc="C47A22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2AC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C4DC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06A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6289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B89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B06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768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FAF9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3E8358B3"/>
    <w:multiLevelType w:val="hybridMultilevel"/>
    <w:tmpl w:val="403EF4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03A2988"/>
    <w:multiLevelType w:val="hybridMultilevel"/>
    <w:tmpl w:val="4E7663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46D1161C"/>
    <w:multiLevelType w:val="hybridMultilevel"/>
    <w:tmpl w:val="E6E8DCFE"/>
    <w:lvl w:ilvl="0" w:tplc="D4F43E14">
      <w:start w:val="201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79901C2"/>
    <w:multiLevelType w:val="hybridMultilevel"/>
    <w:tmpl w:val="485097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534B1894"/>
    <w:multiLevelType w:val="hybridMultilevel"/>
    <w:tmpl w:val="57FE051C"/>
    <w:lvl w:ilvl="0" w:tplc="621082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8ED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4E82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7A58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EAF1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2435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8469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FEA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06A1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5A775EED"/>
    <w:multiLevelType w:val="hybridMultilevel"/>
    <w:tmpl w:val="D98C494C"/>
    <w:lvl w:ilvl="0" w:tplc="600AC8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1C12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3C3B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1055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C2A5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EABE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106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6C6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8047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5E71601C"/>
    <w:multiLevelType w:val="hybridMultilevel"/>
    <w:tmpl w:val="D46E20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1FF2DF0"/>
    <w:multiLevelType w:val="hybridMultilevel"/>
    <w:tmpl w:val="21B81900"/>
    <w:lvl w:ilvl="0" w:tplc="92B811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78BD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3EAD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D4ED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D613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3473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B8E0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7031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F40E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>
    <w:nsid w:val="62644F9F"/>
    <w:multiLevelType w:val="hybridMultilevel"/>
    <w:tmpl w:val="989C32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AAD2B60"/>
    <w:multiLevelType w:val="hybridMultilevel"/>
    <w:tmpl w:val="4A2A8A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6CFB3674"/>
    <w:multiLevelType w:val="hybridMultilevel"/>
    <w:tmpl w:val="7C80B0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E3C3E28"/>
    <w:multiLevelType w:val="hybridMultilevel"/>
    <w:tmpl w:val="6B04D2C4"/>
    <w:lvl w:ilvl="0" w:tplc="420058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6AB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44C9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6C86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A0AD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D2AB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20D4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B602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86D5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8">
    <w:nsid w:val="7C3132DD"/>
    <w:multiLevelType w:val="hybridMultilevel"/>
    <w:tmpl w:val="01207EFC"/>
    <w:lvl w:ilvl="0" w:tplc="1ECA98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788A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9635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F453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E8A4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647A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9C3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AC6A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3883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>
    <w:nsid w:val="7D736C3F"/>
    <w:multiLevelType w:val="hybridMultilevel"/>
    <w:tmpl w:val="C04CB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"/>
  </w:num>
  <w:num w:numId="4">
    <w:abstractNumId w:val="2"/>
  </w:num>
  <w:num w:numId="5">
    <w:abstractNumId w:val="31"/>
  </w:num>
  <w:num w:numId="6">
    <w:abstractNumId w:val="3"/>
  </w:num>
  <w:num w:numId="7">
    <w:abstractNumId w:val="19"/>
  </w:num>
  <w:num w:numId="8">
    <w:abstractNumId w:val="43"/>
  </w:num>
  <w:num w:numId="9">
    <w:abstractNumId w:val="29"/>
  </w:num>
  <w:num w:numId="10">
    <w:abstractNumId w:val="48"/>
  </w:num>
  <w:num w:numId="11">
    <w:abstractNumId w:val="41"/>
  </w:num>
  <w:num w:numId="12">
    <w:abstractNumId w:val="35"/>
  </w:num>
  <w:num w:numId="13">
    <w:abstractNumId w:val="27"/>
  </w:num>
  <w:num w:numId="14">
    <w:abstractNumId w:val="40"/>
  </w:num>
  <w:num w:numId="15">
    <w:abstractNumId w:val="47"/>
  </w:num>
  <w:num w:numId="16">
    <w:abstractNumId w:val="14"/>
  </w:num>
  <w:num w:numId="17">
    <w:abstractNumId w:val="34"/>
  </w:num>
  <w:num w:numId="18">
    <w:abstractNumId w:val="8"/>
  </w:num>
  <w:num w:numId="19">
    <w:abstractNumId w:val="9"/>
  </w:num>
  <w:num w:numId="20">
    <w:abstractNumId w:val="28"/>
  </w:num>
  <w:num w:numId="21">
    <w:abstractNumId w:val="26"/>
  </w:num>
  <w:num w:numId="22">
    <w:abstractNumId w:val="4"/>
  </w:num>
  <w:num w:numId="23">
    <w:abstractNumId w:val="5"/>
  </w:num>
  <w:num w:numId="24">
    <w:abstractNumId w:val="6"/>
  </w:num>
  <w:num w:numId="25">
    <w:abstractNumId w:val="7"/>
  </w:num>
  <w:num w:numId="26">
    <w:abstractNumId w:val="30"/>
  </w:num>
  <w:num w:numId="27">
    <w:abstractNumId w:val="17"/>
  </w:num>
  <w:num w:numId="28">
    <w:abstractNumId w:val="15"/>
  </w:num>
  <w:num w:numId="29">
    <w:abstractNumId w:val="20"/>
  </w:num>
  <w:num w:numId="30">
    <w:abstractNumId w:val="42"/>
  </w:num>
  <w:num w:numId="31">
    <w:abstractNumId w:val="16"/>
  </w:num>
  <w:num w:numId="32">
    <w:abstractNumId w:val="32"/>
  </w:num>
  <w:num w:numId="33">
    <w:abstractNumId w:val="24"/>
  </w:num>
  <w:num w:numId="34">
    <w:abstractNumId w:val="22"/>
  </w:num>
  <w:num w:numId="35">
    <w:abstractNumId w:val="49"/>
  </w:num>
  <w:num w:numId="36">
    <w:abstractNumId w:val="18"/>
  </w:num>
  <w:num w:numId="37">
    <w:abstractNumId w:val="45"/>
  </w:num>
  <w:num w:numId="38">
    <w:abstractNumId w:val="23"/>
  </w:num>
  <w:num w:numId="39">
    <w:abstractNumId w:val="37"/>
  </w:num>
  <w:num w:numId="40">
    <w:abstractNumId w:val="13"/>
  </w:num>
  <w:num w:numId="41">
    <w:abstractNumId w:val="25"/>
  </w:num>
  <w:num w:numId="42">
    <w:abstractNumId w:val="39"/>
  </w:num>
  <w:num w:numId="43">
    <w:abstractNumId w:val="33"/>
  </w:num>
  <w:num w:numId="44">
    <w:abstractNumId w:val="38"/>
  </w:num>
  <w:num w:numId="45">
    <w:abstractNumId w:val="21"/>
  </w:num>
  <w:num w:numId="46">
    <w:abstractNumId w:val="10"/>
  </w:num>
  <w:num w:numId="47">
    <w:abstractNumId w:val="11"/>
  </w:num>
  <w:num w:numId="48">
    <w:abstractNumId w:val="36"/>
  </w:num>
  <w:num w:numId="49">
    <w:abstractNumId w:val="44"/>
  </w:num>
  <w:num w:numId="50">
    <w:abstractNumId w:val="4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3F02"/>
    <w:rsid w:val="00053BB4"/>
    <w:rsid w:val="0006776A"/>
    <w:rsid w:val="000E25C2"/>
    <w:rsid w:val="001933D9"/>
    <w:rsid w:val="001E3562"/>
    <w:rsid w:val="002279B8"/>
    <w:rsid w:val="00247A31"/>
    <w:rsid w:val="00262BED"/>
    <w:rsid w:val="002876B7"/>
    <w:rsid w:val="002D7ADD"/>
    <w:rsid w:val="0033347F"/>
    <w:rsid w:val="0034041D"/>
    <w:rsid w:val="00364D90"/>
    <w:rsid w:val="003A01C6"/>
    <w:rsid w:val="003C4B04"/>
    <w:rsid w:val="00525D3A"/>
    <w:rsid w:val="00537AF3"/>
    <w:rsid w:val="00537E23"/>
    <w:rsid w:val="0058562E"/>
    <w:rsid w:val="005F0E04"/>
    <w:rsid w:val="00644D60"/>
    <w:rsid w:val="006D402B"/>
    <w:rsid w:val="006D48D2"/>
    <w:rsid w:val="006D7174"/>
    <w:rsid w:val="006E448C"/>
    <w:rsid w:val="007A03BC"/>
    <w:rsid w:val="007D1F56"/>
    <w:rsid w:val="007F1084"/>
    <w:rsid w:val="00817B22"/>
    <w:rsid w:val="009F7D07"/>
    <w:rsid w:val="00A555AC"/>
    <w:rsid w:val="00A81C50"/>
    <w:rsid w:val="00A87CBC"/>
    <w:rsid w:val="00AA75E3"/>
    <w:rsid w:val="00AB2565"/>
    <w:rsid w:val="00BA6910"/>
    <w:rsid w:val="00D63F02"/>
    <w:rsid w:val="00D83E31"/>
    <w:rsid w:val="00D9166E"/>
    <w:rsid w:val="00DD7C11"/>
    <w:rsid w:val="00E02E98"/>
    <w:rsid w:val="00E24204"/>
    <w:rsid w:val="00E525A3"/>
    <w:rsid w:val="00E526A4"/>
    <w:rsid w:val="00EA107B"/>
    <w:rsid w:val="00EB4457"/>
    <w:rsid w:val="00EC3A3B"/>
    <w:rsid w:val="00ED0826"/>
    <w:rsid w:val="00FA4588"/>
    <w:rsid w:val="00FB2F61"/>
    <w:rsid w:val="00FB7631"/>
    <w:rsid w:val="00FE3CD9"/>
    <w:rsid w:val="00FE5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5" type="connector" idref="#Прямая со стрелкой 21"/>
        <o:r id="V:Rule6" type="connector" idref="#Прямая со стрелкой 20"/>
        <o:r id="V:Rule7" type="connector" idref="#Прямая со стрелкой 24"/>
        <o:r id="V:Rule8" type="connector" idref="#Прямая со стрелкой 1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F0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3F02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D63F0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D63F02"/>
    <w:pPr>
      <w:widowControl w:val="0"/>
      <w:suppressAutoHyphens/>
      <w:ind w:left="720"/>
    </w:pPr>
    <w:rPr>
      <w:rFonts w:ascii="Calibri" w:eastAsia="Calibri" w:hAnsi="Calibri" w:cs="Mangal"/>
      <w:kern w:val="1"/>
      <w:lang w:eastAsia="hi-IN" w:bidi="hi-IN"/>
    </w:rPr>
  </w:style>
  <w:style w:type="paragraph" w:styleId="a4">
    <w:name w:val="Normal (Web)"/>
    <w:basedOn w:val="a"/>
    <w:uiPriority w:val="99"/>
    <w:rsid w:val="00D63F02"/>
    <w:pPr>
      <w:widowControl w:val="0"/>
      <w:suppressAutoHyphens/>
      <w:spacing w:before="280" w:after="28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ConsPlusNormal">
    <w:name w:val="ConsPlusNormal"/>
    <w:rsid w:val="00D63F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Без интервала1"/>
    <w:next w:val="a5"/>
    <w:uiPriority w:val="1"/>
    <w:qFormat/>
    <w:rsid w:val="00D63F02"/>
    <w:pPr>
      <w:spacing w:after="0" w:line="240" w:lineRule="auto"/>
    </w:pPr>
  </w:style>
  <w:style w:type="paragraph" w:styleId="a5">
    <w:name w:val="No Spacing"/>
    <w:uiPriority w:val="1"/>
    <w:qFormat/>
    <w:rsid w:val="00D63F02"/>
    <w:pPr>
      <w:spacing w:after="0" w:line="240" w:lineRule="auto"/>
    </w:pPr>
  </w:style>
  <w:style w:type="paragraph" w:customStyle="1" w:styleId="body">
    <w:name w:val="body"/>
    <w:basedOn w:val="a"/>
    <w:rsid w:val="00D63F02"/>
    <w:pPr>
      <w:widowControl w:val="0"/>
      <w:suppressAutoHyphens/>
      <w:spacing w:before="280" w:after="28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s4">
    <w:name w:val="s4"/>
    <w:uiPriority w:val="99"/>
    <w:rsid w:val="00D63F02"/>
  </w:style>
  <w:style w:type="paragraph" w:customStyle="1" w:styleId="p11">
    <w:name w:val="p11"/>
    <w:basedOn w:val="a"/>
    <w:uiPriority w:val="99"/>
    <w:rsid w:val="00D63F02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table" w:customStyle="1" w:styleId="10">
    <w:name w:val="Сетка таблицы1"/>
    <w:basedOn w:val="a1"/>
    <w:next w:val="a6"/>
    <w:uiPriority w:val="59"/>
    <w:rsid w:val="00D63F02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D63F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Текст выноски1"/>
    <w:basedOn w:val="a"/>
    <w:next w:val="a7"/>
    <w:link w:val="a8"/>
    <w:uiPriority w:val="99"/>
    <w:semiHidden/>
    <w:unhideWhenUsed/>
    <w:rsid w:val="00D63F0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Balloon Text"/>
    <w:basedOn w:val="a"/>
    <w:link w:val="12"/>
    <w:uiPriority w:val="99"/>
    <w:semiHidden/>
    <w:unhideWhenUsed/>
    <w:rsid w:val="00D63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11"/>
    <w:uiPriority w:val="99"/>
    <w:semiHidden/>
    <w:rsid w:val="00D63F02"/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0"/>
    <w:link w:val="a7"/>
    <w:uiPriority w:val="99"/>
    <w:semiHidden/>
    <w:rsid w:val="00D63F02"/>
    <w:rPr>
      <w:rFonts w:ascii="Tahoma" w:hAnsi="Tahoma" w:cs="Tahoma"/>
      <w:sz w:val="16"/>
      <w:szCs w:val="16"/>
    </w:rPr>
  </w:style>
  <w:style w:type="paragraph" w:styleId="a9">
    <w:name w:val="Plain Text"/>
    <w:basedOn w:val="a"/>
    <w:link w:val="aa"/>
    <w:uiPriority w:val="99"/>
    <w:rsid w:val="00D63F02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D63F02"/>
    <w:rPr>
      <w:rFonts w:ascii="Courier New" w:eastAsia="Times New Roman" w:hAnsi="Courier New" w:cs="Times New Roman"/>
      <w:sz w:val="20"/>
      <w:szCs w:val="20"/>
    </w:rPr>
  </w:style>
  <w:style w:type="paragraph" w:customStyle="1" w:styleId="31">
    <w:name w:val="Основной текст 31"/>
    <w:basedOn w:val="a"/>
    <w:rsid w:val="00D63F02"/>
    <w:pPr>
      <w:widowControl w:val="0"/>
      <w:suppressAutoHyphens/>
      <w:autoSpaceDE w:val="0"/>
      <w:spacing w:after="120" w:line="240" w:lineRule="auto"/>
    </w:pPr>
    <w:rPr>
      <w:rFonts w:ascii="Times New Roman" w:eastAsia="Lucida Sans Unicode" w:hAnsi="Times New Roman" w:cs="Mangal"/>
      <w:kern w:val="1"/>
      <w:sz w:val="16"/>
      <w:szCs w:val="16"/>
      <w:lang w:eastAsia="hi-IN" w:bidi="hi-IN"/>
    </w:rPr>
  </w:style>
  <w:style w:type="paragraph" w:customStyle="1" w:styleId="21">
    <w:name w:val="Основной текст 21"/>
    <w:basedOn w:val="a"/>
    <w:rsid w:val="00D63F02"/>
    <w:pPr>
      <w:widowControl w:val="0"/>
      <w:suppressAutoHyphens/>
      <w:spacing w:after="120" w:line="48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Bold">
    <w:name w:val="_Bold"/>
    <w:rsid w:val="00D63F02"/>
    <w:rPr>
      <w:rFonts w:ascii="BalticaC" w:hAnsi="BalticaC" w:cs="BalticaC"/>
      <w:b/>
      <w:bCs/>
      <w:color w:val="000000"/>
      <w:w w:val="100"/>
    </w:rPr>
  </w:style>
  <w:style w:type="paragraph" w:customStyle="1" w:styleId="BODY0">
    <w:name w:val="BODY"/>
    <w:basedOn w:val="a"/>
    <w:rsid w:val="00D63F02"/>
    <w:pPr>
      <w:widowControl w:val="0"/>
      <w:suppressAutoHyphens/>
      <w:autoSpaceDE w:val="0"/>
      <w:spacing w:after="0"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kern w:val="1"/>
      <w:sz w:val="20"/>
      <w:szCs w:val="20"/>
      <w:lang w:eastAsia="hi-IN" w:bidi="hi-IN"/>
    </w:rPr>
  </w:style>
  <w:style w:type="paragraph" w:customStyle="1" w:styleId="210">
    <w:name w:val="Маркированный список 21"/>
    <w:basedOn w:val="a"/>
    <w:rsid w:val="00D63F02"/>
    <w:pPr>
      <w:widowControl w:val="0"/>
      <w:suppressAutoHyphens/>
      <w:spacing w:after="0" w:line="240" w:lineRule="auto"/>
      <w:ind w:firstLine="567"/>
      <w:jc w:val="both"/>
    </w:pPr>
    <w:rPr>
      <w:rFonts w:ascii="Times New Roman" w:eastAsia="Lucida Sans Unicode" w:hAnsi="Times New Roman" w:cs="Mangal"/>
      <w:kern w:val="1"/>
      <w:sz w:val="28"/>
      <w:szCs w:val="28"/>
      <w:lang w:eastAsia="hi-IN" w:bidi="hi-IN"/>
    </w:rPr>
  </w:style>
  <w:style w:type="paragraph" w:customStyle="1" w:styleId="Default">
    <w:name w:val="Default"/>
    <w:rsid w:val="00D63F0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Style24">
    <w:name w:val="Style24"/>
    <w:basedOn w:val="a"/>
    <w:rsid w:val="00D63F02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rtejustify">
    <w:name w:val="rtejustify"/>
    <w:basedOn w:val="a"/>
    <w:rsid w:val="00D63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D63F02"/>
    <w:rPr>
      <w:rFonts w:ascii="Times New Roman" w:hAnsi="Times New Roman" w:cs="Times New Roman" w:hint="default"/>
      <w:sz w:val="24"/>
      <w:szCs w:val="24"/>
    </w:rPr>
  </w:style>
  <w:style w:type="paragraph" w:customStyle="1" w:styleId="c25">
    <w:name w:val="c25"/>
    <w:basedOn w:val="a"/>
    <w:uiPriority w:val="99"/>
    <w:rsid w:val="00D63F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D63F0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43c5">
    <w:name w:val="c43 c5"/>
    <w:basedOn w:val="a"/>
    <w:rsid w:val="00D63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c60">
    <w:name w:val="c21 c60"/>
    <w:basedOn w:val="a0"/>
    <w:rsid w:val="00D63F02"/>
  </w:style>
  <w:style w:type="character" w:customStyle="1" w:styleId="c21">
    <w:name w:val="c21"/>
    <w:basedOn w:val="a0"/>
    <w:rsid w:val="00D63F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diagramColors" Target="diagrams/colors1.xml"/><Relationship Id="rId26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diagramQuickStyle" Target="diagrams/quickStyle2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diagramQuickStyle" Target="diagrams/quickStyle1.xml"/><Relationship Id="rId25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diagramLayout" Target="diagrams/layout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diagramData" Target="diagrams/data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diagramColors" Target="diagrams/colors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D56A8C0-63DA-4568-A132-0BFC67D813C6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52309EA-15DF-491A-B47A-2DA200A47661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Физкультурные занятия </a:t>
          </a:r>
        </a:p>
      </dgm:t>
    </dgm:pt>
    <dgm:pt modelId="{09101D40-0C1B-4574-B830-932E94D1BD02}" type="parTrans" cxnId="{C453BFE3-9453-40DC-8FC4-D8FC0413B7B3}">
      <dgm:prSet/>
      <dgm:spPr/>
      <dgm:t>
        <a:bodyPr/>
        <a:lstStyle/>
        <a:p>
          <a:endParaRPr lang="ru-RU"/>
        </a:p>
      </dgm:t>
    </dgm:pt>
    <dgm:pt modelId="{FC9FD392-CB9F-488B-81CB-4AD044237746}" type="sibTrans" cxnId="{C453BFE3-9453-40DC-8FC4-D8FC0413B7B3}">
      <dgm:prSet/>
      <dgm:spPr/>
      <dgm:t>
        <a:bodyPr/>
        <a:lstStyle/>
        <a:p>
          <a:endParaRPr lang="ru-RU"/>
        </a:p>
      </dgm:t>
    </dgm:pt>
    <dgm:pt modelId="{344A4F89-6ED5-4ED2-8B50-0ABBE02FDFFE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Утренняя гимнастика </a:t>
          </a:r>
        </a:p>
      </dgm:t>
    </dgm:pt>
    <dgm:pt modelId="{51F72B58-75C7-4F9F-BE93-B061EC62DE93}" type="parTrans" cxnId="{F47F28D5-D113-494D-BFA5-02DA5F83ADB9}">
      <dgm:prSet/>
      <dgm:spPr/>
      <dgm:t>
        <a:bodyPr/>
        <a:lstStyle/>
        <a:p>
          <a:endParaRPr lang="ru-RU"/>
        </a:p>
      </dgm:t>
    </dgm:pt>
    <dgm:pt modelId="{501E1E42-8BB9-4A44-A86A-4F7A07238169}" type="sibTrans" cxnId="{F47F28D5-D113-494D-BFA5-02DA5F83ADB9}">
      <dgm:prSet/>
      <dgm:spPr/>
      <dgm:t>
        <a:bodyPr/>
        <a:lstStyle/>
        <a:p>
          <a:endParaRPr lang="ru-RU"/>
        </a:p>
      </dgm:t>
    </dgm:pt>
    <dgm:pt modelId="{65527107-8319-4DA6-A6AD-DEF426F41C04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Подвижные игры </a:t>
          </a:r>
        </a:p>
      </dgm:t>
    </dgm:pt>
    <dgm:pt modelId="{B3F817D2-AD47-4BF3-881D-3D22D8185D37}" type="parTrans" cxnId="{003E9739-B509-4B58-802E-0FB7B197BF69}">
      <dgm:prSet/>
      <dgm:spPr/>
      <dgm:t>
        <a:bodyPr/>
        <a:lstStyle/>
        <a:p>
          <a:endParaRPr lang="ru-RU"/>
        </a:p>
      </dgm:t>
    </dgm:pt>
    <dgm:pt modelId="{6B68CE3F-6728-43F3-BAD6-8C518E185668}" type="sibTrans" cxnId="{003E9739-B509-4B58-802E-0FB7B197BF69}">
      <dgm:prSet/>
      <dgm:spPr/>
      <dgm:t>
        <a:bodyPr/>
        <a:lstStyle/>
        <a:p>
          <a:endParaRPr lang="ru-RU"/>
        </a:p>
      </dgm:t>
    </dgm:pt>
    <dgm:pt modelId="{BFB9D0AA-86AE-4352-A95D-DF816D8B07E4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Физминутки</a:t>
          </a:r>
        </a:p>
      </dgm:t>
    </dgm:pt>
    <dgm:pt modelId="{26B8B441-B57F-4943-9B02-9D344C7AEDF6}" type="parTrans" cxnId="{443DF27E-4710-4281-B0B9-1131028403D9}">
      <dgm:prSet/>
      <dgm:spPr/>
      <dgm:t>
        <a:bodyPr/>
        <a:lstStyle/>
        <a:p>
          <a:endParaRPr lang="ru-RU"/>
        </a:p>
      </dgm:t>
    </dgm:pt>
    <dgm:pt modelId="{51D14B4A-1D6F-4A35-8864-EB25A6E2426A}" type="sibTrans" cxnId="{443DF27E-4710-4281-B0B9-1131028403D9}">
      <dgm:prSet/>
      <dgm:spPr/>
      <dgm:t>
        <a:bodyPr/>
        <a:lstStyle/>
        <a:p>
          <a:endParaRPr lang="ru-RU"/>
        </a:p>
      </dgm:t>
    </dgm:pt>
    <dgm:pt modelId="{C623F57F-4C3B-40F2-A150-5201CB9FA834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Гимнастика после сна </a:t>
          </a:r>
        </a:p>
      </dgm:t>
    </dgm:pt>
    <dgm:pt modelId="{C2936E15-828D-4AB2-9560-5170D87B89D7}" type="parTrans" cxnId="{DED66382-0B45-426D-AD0D-A09D52B8A627}">
      <dgm:prSet/>
      <dgm:spPr/>
      <dgm:t>
        <a:bodyPr/>
        <a:lstStyle/>
        <a:p>
          <a:endParaRPr lang="ru-RU"/>
        </a:p>
      </dgm:t>
    </dgm:pt>
    <dgm:pt modelId="{3A22F031-E4CE-4695-B16F-EF36588449DA}" type="sibTrans" cxnId="{DED66382-0B45-426D-AD0D-A09D52B8A627}">
      <dgm:prSet/>
      <dgm:spPr/>
      <dgm:t>
        <a:bodyPr/>
        <a:lstStyle/>
        <a:p>
          <a:endParaRPr lang="ru-RU"/>
        </a:p>
      </dgm:t>
    </dgm:pt>
    <dgm:pt modelId="{F71B2F88-698A-4F43-ACF5-E26B7AB5FFEB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Музыкальные занятия</a:t>
          </a:r>
        </a:p>
      </dgm:t>
    </dgm:pt>
    <dgm:pt modelId="{64015861-0039-46A8-AE7C-F9A0E74B9CE6}" type="parTrans" cxnId="{21E3FC74-9AD9-4DD4-937E-01DFBF89E20F}">
      <dgm:prSet/>
      <dgm:spPr/>
      <dgm:t>
        <a:bodyPr/>
        <a:lstStyle/>
        <a:p>
          <a:endParaRPr lang="ru-RU"/>
        </a:p>
      </dgm:t>
    </dgm:pt>
    <dgm:pt modelId="{C47B1DB4-15EB-4CF2-BC99-6B9E50D76F0E}" type="sibTrans" cxnId="{21E3FC74-9AD9-4DD4-937E-01DFBF89E20F}">
      <dgm:prSet/>
      <dgm:spPr/>
      <dgm:t>
        <a:bodyPr/>
        <a:lstStyle/>
        <a:p>
          <a:endParaRPr lang="ru-RU"/>
        </a:p>
      </dgm:t>
    </dgm:pt>
    <dgm:pt modelId="{872FF108-C677-4121-B936-672CF774E82E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 Спортивные игры, развлечения, праздники</a:t>
          </a:r>
        </a:p>
      </dgm:t>
    </dgm:pt>
    <dgm:pt modelId="{456C98BB-A3F2-4F11-862B-ACC1E399769F}" type="parTrans" cxnId="{FA9747D2-EA81-4925-A2D7-E0031FF04992}">
      <dgm:prSet/>
      <dgm:spPr/>
      <dgm:t>
        <a:bodyPr/>
        <a:lstStyle/>
        <a:p>
          <a:endParaRPr lang="ru-RU"/>
        </a:p>
      </dgm:t>
    </dgm:pt>
    <dgm:pt modelId="{9C964625-8E96-41CA-B1E5-92C755E3B366}" type="sibTrans" cxnId="{FA9747D2-EA81-4925-A2D7-E0031FF04992}">
      <dgm:prSet/>
      <dgm:spPr/>
      <dgm:t>
        <a:bodyPr/>
        <a:lstStyle/>
        <a:p>
          <a:endParaRPr lang="ru-RU"/>
        </a:p>
      </dgm:t>
    </dgm:pt>
    <dgm:pt modelId="{37CCA9E2-FC19-4F49-A4FE-337503096B74}">
      <dgm:prSet phldrT="[Текст]" custT="1"/>
      <dgm:spPr/>
      <dgm:t>
        <a:bodyPr/>
        <a:lstStyle/>
        <a:p>
          <a:r>
            <a:rPr lang="en-US" sz="1400" b="1">
              <a:latin typeface="+mj-lt"/>
            </a:rPr>
            <a:t>Физкультурные упражнения на прогулке</a:t>
          </a:r>
          <a:endParaRPr lang="ru-RU" sz="1400" b="1">
            <a:latin typeface="+mj-lt"/>
          </a:endParaRPr>
        </a:p>
      </dgm:t>
    </dgm:pt>
    <dgm:pt modelId="{8773970B-343D-4071-BF0D-79A607FC3C1E}" type="parTrans" cxnId="{628BE5A7-EBAB-4AD0-B641-A443B8F856DA}">
      <dgm:prSet/>
      <dgm:spPr/>
      <dgm:t>
        <a:bodyPr/>
        <a:lstStyle/>
        <a:p>
          <a:endParaRPr lang="ru-RU"/>
        </a:p>
      </dgm:t>
    </dgm:pt>
    <dgm:pt modelId="{AD491467-94DC-45EA-A0D1-24E48C2A8BAD}" type="sibTrans" cxnId="{628BE5A7-EBAB-4AD0-B641-A443B8F856DA}">
      <dgm:prSet/>
      <dgm:spPr/>
      <dgm:t>
        <a:bodyPr/>
        <a:lstStyle/>
        <a:p>
          <a:endParaRPr lang="ru-RU"/>
        </a:p>
      </dgm:t>
    </dgm:pt>
    <dgm:pt modelId="{640242C8-5E00-410E-966E-F3D5A3DDB6BF}" type="pres">
      <dgm:prSet presAssocID="{3D56A8C0-63DA-4568-A132-0BFC67D813C6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2C03E72-4A7C-4261-8594-74B063984059}" type="pres">
      <dgm:prSet presAssocID="{E52309EA-15DF-491A-B47A-2DA200A47661}" presName="parentLin" presStyleCnt="0"/>
      <dgm:spPr/>
    </dgm:pt>
    <dgm:pt modelId="{FECB317E-9D7E-4ABD-8C28-5E9195981C6C}" type="pres">
      <dgm:prSet presAssocID="{E52309EA-15DF-491A-B47A-2DA200A47661}" presName="parentLeftMargin" presStyleLbl="node1" presStyleIdx="0" presStyleCnt="8"/>
      <dgm:spPr/>
      <dgm:t>
        <a:bodyPr/>
        <a:lstStyle/>
        <a:p>
          <a:endParaRPr lang="ru-RU"/>
        </a:p>
      </dgm:t>
    </dgm:pt>
    <dgm:pt modelId="{2D8C0A98-4B43-4257-8540-F0A8B7955B39}" type="pres">
      <dgm:prSet presAssocID="{E52309EA-15DF-491A-B47A-2DA200A47661}" presName="parentText" presStyleLbl="node1" presStyleIdx="0" presStyleCnt="8" custScaleX="10694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F1E132-2181-4B3D-925B-4CF4436E962D}" type="pres">
      <dgm:prSet presAssocID="{E52309EA-15DF-491A-B47A-2DA200A47661}" presName="negativeSpace" presStyleCnt="0"/>
      <dgm:spPr/>
    </dgm:pt>
    <dgm:pt modelId="{FE82708F-014F-4E38-95E8-9D702EB5340F}" type="pres">
      <dgm:prSet presAssocID="{E52309EA-15DF-491A-B47A-2DA200A47661}" presName="childText" presStyleLbl="conFgAcc1" presStyleIdx="0" presStyleCnt="8">
        <dgm:presLayoutVars>
          <dgm:bulletEnabled val="1"/>
        </dgm:presLayoutVars>
      </dgm:prSet>
      <dgm:spPr/>
    </dgm:pt>
    <dgm:pt modelId="{8D3EA3FD-4811-4A3B-84CB-43746AA97A53}" type="pres">
      <dgm:prSet presAssocID="{FC9FD392-CB9F-488B-81CB-4AD044237746}" presName="spaceBetweenRectangles" presStyleCnt="0"/>
      <dgm:spPr/>
    </dgm:pt>
    <dgm:pt modelId="{D58B61BA-BAE8-471E-AFEE-95B368C0DE32}" type="pres">
      <dgm:prSet presAssocID="{344A4F89-6ED5-4ED2-8B50-0ABBE02FDFFE}" presName="parentLin" presStyleCnt="0"/>
      <dgm:spPr/>
    </dgm:pt>
    <dgm:pt modelId="{A0D476B3-4A72-47B7-93F0-AF748DF85563}" type="pres">
      <dgm:prSet presAssocID="{344A4F89-6ED5-4ED2-8B50-0ABBE02FDFFE}" presName="parentLeftMargin" presStyleLbl="node1" presStyleIdx="0" presStyleCnt="8"/>
      <dgm:spPr/>
      <dgm:t>
        <a:bodyPr/>
        <a:lstStyle/>
        <a:p>
          <a:endParaRPr lang="ru-RU"/>
        </a:p>
      </dgm:t>
    </dgm:pt>
    <dgm:pt modelId="{D46FC9E8-8E13-4396-AA90-E6A17BC695EB}" type="pres">
      <dgm:prSet presAssocID="{344A4F89-6ED5-4ED2-8B50-0ABBE02FDFFE}" presName="parentText" presStyleLbl="node1" presStyleIdx="1" presStyleCnt="8" custScaleX="10793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A257DD-0A07-4EB8-A32C-F5C3034E935E}" type="pres">
      <dgm:prSet presAssocID="{344A4F89-6ED5-4ED2-8B50-0ABBE02FDFFE}" presName="negativeSpace" presStyleCnt="0"/>
      <dgm:spPr/>
    </dgm:pt>
    <dgm:pt modelId="{80BEC100-1E42-4E22-8DE1-9A35D93DA586}" type="pres">
      <dgm:prSet presAssocID="{344A4F89-6ED5-4ED2-8B50-0ABBE02FDFFE}" presName="childText" presStyleLbl="conFgAcc1" presStyleIdx="1" presStyleCnt="8">
        <dgm:presLayoutVars>
          <dgm:bulletEnabled val="1"/>
        </dgm:presLayoutVars>
      </dgm:prSet>
      <dgm:spPr/>
    </dgm:pt>
    <dgm:pt modelId="{DD26183D-BEFA-47BB-BDEA-FC1344F9B6C9}" type="pres">
      <dgm:prSet presAssocID="{501E1E42-8BB9-4A44-A86A-4F7A07238169}" presName="spaceBetweenRectangles" presStyleCnt="0"/>
      <dgm:spPr/>
    </dgm:pt>
    <dgm:pt modelId="{A4F1E262-BF0E-45B3-9E7E-16FBBB889E14}" type="pres">
      <dgm:prSet presAssocID="{65527107-8319-4DA6-A6AD-DEF426F41C04}" presName="parentLin" presStyleCnt="0"/>
      <dgm:spPr/>
    </dgm:pt>
    <dgm:pt modelId="{3C615105-B6E3-450A-BDC6-A1ED8A86B378}" type="pres">
      <dgm:prSet presAssocID="{65527107-8319-4DA6-A6AD-DEF426F41C04}" presName="parentLeftMargin" presStyleLbl="node1" presStyleIdx="1" presStyleCnt="8"/>
      <dgm:spPr/>
      <dgm:t>
        <a:bodyPr/>
        <a:lstStyle/>
        <a:p>
          <a:endParaRPr lang="ru-RU"/>
        </a:p>
      </dgm:t>
    </dgm:pt>
    <dgm:pt modelId="{378F1ECE-3673-473F-B165-6446A5792FD3}" type="pres">
      <dgm:prSet presAssocID="{65527107-8319-4DA6-A6AD-DEF426F41C04}" presName="parentText" presStyleLbl="node1" presStyleIdx="2" presStyleCnt="8" custScaleX="10793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83DE2C9-B579-4D43-BCE1-08B9AF62C2A1}" type="pres">
      <dgm:prSet presAssocID="{65527107-8319-4DA6-A6AD-DEF426F41C04}" presName="negativeSpace" presStyleCnt="0"/>
      <dgm:spPr/>
    </dgm:pt>
    <dgm:pt modelId="{4BA3D6C5-682D-4994-8FE8-5B2444C4ED13}" type="pres">
      <dgm:prSet presAssocID="{65527107-8319-4DA6-A6AD-DEF426F41C04}" presName="childText" presStyleLbl="conFgAcc1" presStyleIdx="2" presStyleCnt="8">
        <dgm:presLayoutVars>
          <dgm:bulletEnabled val="1"/>
        </dgm:presLayoutVars>
      </dgm:prSet>
      <dgm:spPr/>
    </dgm:pt>
    <dgm:pt modelId="{CE64B673-731F-40A9-A9C1-C308A1C2768E}" type="pres">
      <dgm:prSet presAssocID="{6B68CE3F-6728-43F3-BAD6-8C518E185668}" presName="spaceBetweenRectangles" presStyleCnt="0"/>
      <dgm:spPr/>
    </dgm:pt>
    <dgm:pt modelId="{836CE309-E03A-4087-BCA0-13E8F570D2B3}" type="pres">
      <dgm:prSet presAssocID="{BFB9D0AA-86AE-4352-A95D-DF816D8B07E4}" presName="parentLin" presStyleCnt="0"/>
      <dgm:spPr/>
    </dgm:pt>
    <dgm:pt modelId="{BB5D6979-4372-4CB8-8DC5-D37339BEED9C}" type="pres">
      <dgm:prSet presAssocID="{BFB9D0AA-86AE-4352-A95D-DF816D8B07E4}" presName="parentLeftMargin" presStyleLbl="node1" presStyleIdx="2" presStyleCnt="8"/>
      <dgm:spPr/>
      <dgm:t>
        <a:bodyPr/>
        <a:lstStyle/>
        <a:p>
          <a:endParaRPr lang="ru-RU"/>
        </a:p>
      </dgm:t>
    </dgm:pt>
    <dgm:pt modelId="{4C749504-2C43-4E55-835F-60EF372D76FC}" type="pres">
      <dgm:prSet presAssocID="{BFB9D0AA-86AE-4352-A95D-DF816D8B07E4}" presName="parentText" presStyleLbl="node1" presStyleIdx="3" presStyleCnt="8" custScaleX="10843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16C567B-3817-481B-919B-E0C3EA3B38D4}" type="pres">
      <dgm:prSet presAssocID="{BFB9D0AA-86AE-4352-A95D-DF816D8B07E4}" presName="negativeSpace" presStyleCnt="0"/>
      <dgm:spPr/>
    </dgm:pt>
    <dgm:pt modelId="{43EBD668-FB60-4FB6-95F9-51B3D4922078}" type="pres">
      <dgm:prSet presAssocID="{BFB9D0AA-86AE-4352-A95D-DF816D8B07E4}" presName="childText" presStyleLbl="conFgAcc1" presStyleIdx="3" presStyleCnt="8">
        <dgm:presLayoutVars>
          <dgm:bulletEnabled val="1"/>
        </dgm:presLayoutVars>
      </dgm:prSet>
      <dgm:spPr/>
    </dgm:pt>
    <dgm:pt modelId="{50D1D742-68F5-4D62-B43A-61A7ACDC1D47}" type="pres">
      <dgm:prSet presAssocID="{51D14B4A-1D6F-4A35-8864-EB25A6E2426A}" presName="spaceBetweenRectangles" presStyleCnt="0"/>
      <dgm:spPr/>
    </dgm:pt>
    <dgm:pt modelId="{81D0671C-994B-4CC2-ABCE-106A85C940C4}" type="pres">
      <dgm:prSet presAssocID="{C623F57F-4C3B-40F2-A150-5201CB9FA834}" presName="parentLin" presStyleCnt="0"/>
      <dgm:spPr/>
    </dgm:pt>
    <dgm:pt modelId="{844A04C3-9444-4E34-9042-98D3843DA730}" type="pres">
      <dgm:prSet presAssocID="{C623F57F-4C3B-40F2-A150-5201CB9FA834}" presName="parentLeftMargin" presStyleLbl="node1" presStyleIdx="3" presStyleCnt="8"/>
      <dgm:spPr/>
      <dgm:t>
        <a:bodyPr/>
        <a:lstStyle/>
        <a:p>
          <a:endParaRPr lang="ru-RU"/>
        </a:p>
      </dgm:t>
    </dgm:pt>
    <dgm:pt modelId="{B1D11FDA-3384-49D8-BE8B-BCA6778F3B8F}" type="pres">
      <dgm:prSet presAssocID="{C623F57F-4C3B-40F2-A150-5201CB9FA834}" presName="parentText" presStyleLbl="node1" presStyleIdx="4" presStyleCnt="8" custScaleX="10843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1E05DF-7642-441D-938E-81924A141ABD}" type="pres">
      <dgm:prSet presAssocID="{C623F57F-4C3B-40F2-A150-5201CB9FA834}" presName="negativeSpace" presStyleCnt="0"/>
      <dgm:spPr/>
    </dgm:pt>
    <dgm:pt modelId="{DCD382B7-3AE4-481E-A27E-7CBAB94946FB}" type="pres">
      <dgm:prSet presAssocID="{C623F57F-4C3B-40F2-A150-5201CB9FA834}" presName="childText" presStyleLbl="conFgAcc1" presStyleIdx="4" presStyleCnt="8">
        <dgm:presLayoutVars>
          <dgm:bulletEnabled val="1"/>
        </dgm:presLayoutVars>
      </dgm:prSet>
      <dgm:spPr/>
    </dgm:pt>
    <dgm:pt modelId="{E6E5D3FA-86D7-4ECD-83BA-F802C175268D}" type="pres">
      <dgm:prSet presAssocID="{3A22F031-E4CE-4695-B16F-EF36588449DA}" presName="spaceBetweenRectangles" presStyleCnt="0"/>
      <dgm:spPr/>
    </dgm:pt>
    <dgm:pt modelId="{C7B8BB6A-BCB6-4EA5-9A13-1F1EEEDBA33F}" type="pres">
      <dgm:prSet presAssocID="{F71B2F88-698A-4F43-ACF5-E26B7AB5FFEB}" presName="parentLin" presStyleCnt="0"/>
      <dgm:spPr/>
    </dgm:pt>
    <dgm:pt modelId="{6C330E52-F395-4D1D-A8AA-D371804197B2}" type="pres">
      <dgm:prSet presAssocID="{F71B2F88-698A-4F43-ACF5-E26B7AB5FFEB}" presName="parentLeftMargin" presStyleLbl="node1" presStyleIdx="4" presStyleCnt="8"/>
      <dgm:spPr/>
      <dgm:t>
        <a:bodyPr/>
        <a:lstStyle/>
        <a:p>
          <a:endParaRPr lang="ru-RU"/>
        </a:p>
      </dgm:t>
    </dgm:pt>
    <dgm:pt modelId="{58A4C62C-297D-4553-AE97-0560360BC516}" type="pres">
      <dgm:prSet presAssocID="{F71B2F88-698A-4F43-ACF5-E26B7AB5FFEB}" presName="parentText" presStyleLbl="node1" presStyleIdx="5" presStyleCnt="8" custScaleX="10843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811575-E4F8-4F28-B36F-882F5BC2D78F}" type="pres">
      <dgm:prSet presAssocID="{F71B2F88-698A-4F43-ACF5-E26B7AB5FFEB}" presName="negativeSpace" presStyleCnt="0"/>
      <dgm:spPr/>
    </dgm:pt>
    <dgm:pt modelId="{22AC0737-2DD8-4B8A-BD01-DC17E5D692C1}" type="pres">
      <dgm:prSet presAssocID="{F71B2F88-698A-4F43-ACF5-E26B7AB5FFEB}" presName="childText" presStyleLbl="conFgAcc1" presStyleIdx="5" presStyleCnt="8">
        <dgm:presLayoutVars>
          <dgm:bulletEnabled val="1"/>
        </dgm:presLayoutVars>
      </dgm:prSet>
      <dgm:spPr/>
    </dgm:pt>
    <dgm:pt modelId="{CBEDECA8-81FB-4035-80E3-15B718F0E673}" type="pres">
      <dgm:prSet presAssocID="{C47B1DB4-15EB-4CF2-BC99-6B9E50D76F0E}" presName="spaceBetweenRectangles" presStyleCnt="0"/>
      <dgm:spPr/>
    </dgm:pt>
    <dgm:pt modelId="{F7F78C1F-824F-4884-BD4D-92280C85271A}" type="pres">
      <dgm:prSet presAssocID="{872FF108-C677-4121-B936-672CF774E82E}" presName="parentLin" presStyleCnt="0"/>
      <dgm:spPr/>
    </dgm:pt>
    <dgm:pt modelId="{BB3BDD7D-32AC-464D-8A44-F5D09916468A}" type="pres">
      <dgm:prSet presAssocID="{872FF108-C677-4121-B936-672CF774E82E}" presName="parentLeftMargin" presStyleLbl="node1" presStyleIdx="5" presStyleCnt="8"/>
      <dgm:spPr/>
      <dgm:t>
        <a:bodyPr/>
        <a:lstStyle/>
        <a:p>
          <a:endParaRPr lang="ru-RU"/>
        </a:p>
      </dgm:t>
    </dgm:pt>
    <dgm:pt modelId="{EF6FCAEF-E629-461E-B1BF-4E32F0BA7C88}" type="pres">
      <dgm:prSet presAssocID="{872FF108-C677-4121-B936-672CF774E82E}" presName="parentText" presStyleLbl="node1" presStyleIdx="6" presStyleCnt="8" custScaleX="10793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B84DC9-6431-4502-8FD9-71DD03133BC2}" type="pres">
      <dgm:prSet presAssocID="{872FF108-C677-4121-B936-672CF774E82E}" presName="negativeSpace" presStyleCnt="0"/>
      <dgm:spPr/>
    </dgm:pt>
    <dgm:pt modelId="{677F9FC4-CD24-42FE-8119-F90A2D1F919B}" type="pres">
      <dgm:prSet presAssocID="{872FF108-C677-4121-B936-672CF774E82E}" presName="childText" presStyleLbl="conFgAcc1" presStyleIdx="6" presStyleCnt="8">
        <dgm:presLayoutVars>
          <dgm:bulletEnabled val="1"/>
        </dgm:presLayoutVars>
      </dgm:prSet>
      <dgm:spPr/>
    </dgm:pt>
    <dgm:pt modelId="{17779B17-54AE-49DB-9076-9A38DF7B7AB9}" type="pres">
      <dgm:prSet presAssocID="{9C964625-8E96-41CA-B1E5-92C755E3B366}" presName="spaceBetweenRectangles" presStyleCnt="0"/>
      <dgm:spPr/>
    </dgm:pt>
    <dgm:pt modelId="{0D30CCEA-1C73-41FE-B05A-975B9B2E85B0}" type="pres">
      <dgm:prSet presAssocID="{37CCA9E2-FC19-4F49-A4FE-337503096B74}" presName="parentLin" presStyleCnt="0"/>
      <dgm:spPr/>
    </dgm:pt>
    <dgm:pt modelId="{FA8CAF96-DD68-4BA8-8CEF-B1A7759C9F4D}" type="pres">
      <dgm:prSet presAssocID="{37CCA9E2-FC19-4F49-A4FE-337503096B74}" presName="parentLeftMargin" presStyleLbl="node1" presStyleIdx="6" presStyleCnt="8"/>
      <dgm:spPr/>
      <dgm:t>
        <a:bodyPr/>
        <a:lstStyle/>
        <a:p>
          <a:endParaRPr lang="ru-RU"/>
        </a:p>
      </dgm:t>
    </dgm:pt>
    <dgm:pt modelId="{F77B42BD-8525-4332-A4E8-0A04437B67E6}" type="pres">
      <dgm:prSet presAssocID="{37CCA9E2-FC19-4F49-A4FE-337503096B74}" presName="parentText" presStyleLbl="node1" presStyleIdx="7" presStyleCnt="8" custScaleX="10843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14BD5F-EEBF-4F20-8FCB-4450564CEC05}" type="pres">
      <dgm:prSet presAssocID="{37CCA9E2-FC19-4F49-A4FE-337503096B74}" presName="negativeSpace" presStyleCnt="0"/>
      <dgm:spPr/>
    </dgm:pt>
    <dgm:pt modelId="{75F7BE0B-F135-4970-9321-A92ABB02F5EB}" type="pres">
      <dgm:prSet presAssocID="{37CCA9E2-FC19-4F49-A4FE-337503096B74}" presName="childText" presStyleLbl="conFgAcc1" presStyleIdx="7" presStyleCnt="8">
        <dgm:presLayoutVars>
          <dgm:bulletEnabled val="1"/>
        </dgm:presLayoutVars>
      </dgm:prSet>
      <dgm:spPr/>
    </dgm:pt>
  </dgm:ptLst>
  <dgm:cxnLst>
    <dgm:cxn modelId="{628BE5A7-EBAB-4AD0-B641-A443B8F856DA}" srcId="{3D56A8C0-63DA-4568-A132-0BFC67D813C6}" destId="{37CCA9E2-FC19-4F49-A4FE-337503096B74}" srcOrd="7" destOrd="0" parTransId="{8773970B-343D-4071-BF0D-79A607FC3C1E}" sibTransId="{AD491467-94DC-45EA-A0D1-24E48C2A8BAD}"/>
    <dgm:cxn modelId="{DED66382-0B45-426D-AD0D-A09D52B8A627}" srcId="{3D56A8C0-63DA-4568-A132-0BFC67D813C6}" destId="{C623F57F-4C3B-40F2-A150-5201CB9FA834}" srcOrd="4" destOrd="0" parTransId="{C2936E15-828D-4AB2-9560-5170D87B89D7}" sibTransId="{3A22F031-E4CE-4695-B16F-EF36588449DA}"/>
    <dgm:cxn modelId="{36FC0863-5BFF-45D0-B70E-70F2BD78AE7A}" type="presOf" srcId="{E52309EA-15DF-491A-B47A-2DA200A47661}" destId="{2D8C0A98-4B43-4257-8540-F0A8B7955B39}" srcOrd="1" destOrd="0" presId="urn:microsoft.com/office/officeart/2005/8/layout/list1"/>
    <dgm:cxn modelId="{2BAF9A56-F98D-4031-8AAA-EC1145AF103E}" type="presOf" srcId="{F71B2F88-698A-4F43-ACF5-E26B7AB5FFEB}" destId="{6C330E52-F395-4D1D-A8AA-D371804197B2}" srcOrd="0" destOrd="0" presId="urn:microsoft.com/office/officeart/2005/8/layout/list1"/>
    <dgm:cxn modelId="{4164BF95-8EE5-471A-9049-84E1B7B151BC}" type="presOf" srcId="{65527107-8319-4DA6-A6AD-DEF426F41C04}" destId="{378F1ECE-3673-473F-B165-6446A5792FD3}" srcOrd="1" destOrd="0" presId="urn:microsoft.com/office/officeart/2005/8/layout/list1"/>
    <dgm:cxn modelId="{893F4C20-DD7B-4FEF-AE91-637DF9D9388F}" type="presOf" srcId="{37CCA9E2-FC19-4F49-A4FE-337503096B74}" destId="{FA8CAF96-DD68-4BA8-8CEF-B1A7759C9F4D}" srcOrd="0" destOrd="0" presId="urn:microsoft.com/office/officeart/2005/8/layout/list1"/>
    <dgm:cxn modelId="{078CC25B-1046-4FDB-964F-DC95A14B9E6D}" type="presOf" srcId="{872FF108-C677-4121-B936-672CF774E82E}" destId="{EF6FCAEF-E629-461E-B1BF-4E32F0BA7C88}" srcOrd="1" destOrd="0" presId="urn:microsoft.com/office/officeart/2005/8/layout/list1"/>
    <dgm:cxn modelId="{003E9739-B509-4B58-802E-0FB7B197BF69}" srcId="{3D56A8C0-63DA-4568-A132-0BFC67D813C6}" destId="{65527107-8319-4DA6-A6AD-DEF426F41C04}" srcOrd="2" destOrd="0" parTransId="{B3F817D2-AD47-4BF3-881D-3D22D8185D37}" sibTransId="{6B68CE3F-6728-43F3-BAD6-8C518E185668}"/>
    <dgm:cxn modelId="{C453BFE3-9453-40DC-8FC4-D8FC0413B7B3}" srcId="{3D56A8C0-63DA-4568-A132-0BFC67D813C6}" destId="{E52309EA-15DF-491A-B47A-2DA200A47661}" srcOrd="0" destOrd="0" parTransId="{09101D40-0C1B-4574-B830-932E94D1BD02}" sibTransId="{FC9FD392-CB9F-488B-81CB-4AD044237746}"/>
    <dgm:cxn modelId="{7A2F4DD7-E0DB-4312-9F24-62972D0A6575}" type="presOf" srcId="{C623F57F-4C3B-40F2-A150-5201CB9FA834}" destId="{844A04C3-9444-4E34-9042-98D3843DA730}" srcOrd="0" destOrd="0" presId="urn:microsoft.com/office/officeart/2005/8/layout/list1"/>
    <dgm:cxn modelId="{61269782-7B5F-47C8-B6B6-CB1E6DA898C6}" type="presOf" srcId="{65527107-8319-4DA6-A6AD-DEF426F41C04}" destId="{3C615105-B6E3-450A-BDC6-A1ED8A86B378}" srcOrd="0" destOrd="0" presId="urn:microsoft.com/office/officeart/2005/8/layout/list1"/>
    <dgm:cxn modelId="{F47F28D5-D113-494D-BFA5-02DA5F83ADB9}" srcId="{3D56A8C0-63DA-4568-A132-0BFC67D813C6}" destId="{344A4F89-6ED5-4ED2-8B50-0ABBE02FDFFE}" srcOrd="1" destOrd="0" parTransId="{51F72B58-75C7-4F9F-BE93-B061EC62DE93}" sibTransId="{501E1E42-8BB9-4A44-A86A-4F7A07238169}"/>
    <dgm:cxn modelId="{FA9747D2-EA81-4925-A2D7-E0031FF04992}" srcId="{3D56A8C0-63DA-4568-A132-0BFC67D813C6}" destId="{872FF108-C677-4121-B936-672CF774E82E}" srcOrd="6" destOrd="0" parTransId="{456C98BB-A3F2-4F11-862B-ACC1E399769F}" sibTransId="{9C964625-8E96-41CA-B1E5-92C755E3B366}"/>
    <dgm:cxn modelId="{CF30158C-B2A2-4742-81A5-F1BCCC4199BF}" type="presOf" srcId="{344A4F89-6ED5-4ED2-8B50-0ABBE02FDFFE}" destId="{D46FC9E8-8E13-4396-AA90-E6A17BC695EB}" srcOrd="1" destOrd="0" presId="urn:microsoft.com/office/officeart/2005/8/layout/list1"/>
    <dgm:cxn modelId="{443DF27E-4710-4281-B0B9-1131028403D9}" srcId="{3D56A8C0-63DA-4568-A132-0BFC67D813C6}" destId="{BFB9D0AA-86AE-4352-A95D-DF816D8B07E4}" srcOrd="3" destOrd="0" parTransId="{26B8B441-B57F-4943-9B02-9D344C7AEDF6}" sibTransId="{51D14B4A-1D6F-4A35-8864-EB25A6E2426A}"/>
    <dgm:cxn modelId="{F8712912-0F46-4CA3-9538-33FFF5B28D38}" type="presOf" srcId="{BFB9D0AA-86AE-4352-A95D-DF816D8B07E4}" destId="{4C749504-2C43-4E55-835F-60EF372D76FC}" srcOrd="1" destOrd="0" presId="urn:microsoft.com/office/officeart/2005/8/layout/list1"/>
    <dgm:cxn modelId="{21E3FC74-9AD9-4DD4-937E-01DFBF89E20F}" srcId="{3D56A8C0-63DA-4568-A132-0BFC67D813C6}" destId="{F71B2F88-698A-4F43-ACF5-E26B7AB5FFEB}" srcOrd="5" destOrd="0" parTransId="{64015861-0039-46A8-AE7C-F9A0E74B9CE6}" sibTransId="{C47B1DB4-15EB-4CF2-BC99-6B9E50D76F0E}"/>
    <dgm:cxn modelId="{B76ACB8B-B1D0-4139-AAA7-641041345272}" type="presOf" srcId="{E52309EA-15DF-491A-B47A-2DA200A47661}" destId="{FECB317E-9D7E-4ABD-8C28-5E9195981C6C}" srcOrd="0" destOrd="0" presId="urn:microsoft.com/office/officeart/2005/8/layout/list1"/>
    <dgm:cxn modelId="{E8ABB93C-7943-4F6D-87E5-BEC8E8CD0FEC}" type="presOf" srcId="{344A4F89-6ED5-4ED2-8B50-0ABBE02FDFFE}" destId="{A0D476B3-4A72-47B7-93F0-AF748DF85563}" srcOrd="0" destOrd="0" presId="urn:microsoft.com/office/officeart/2005/8/layout/list1"/>
    <dgm:cxn modelId="{1C1EBF27-E8A9-46F4-80DB-FFFC9D2C8542}" type="presOf" srcId="{37CCA9E2-FC19-4F49-A4FE-337503096B74}" destId="{F77B42BD-8525-4332-A4E8-0A04437B67E6}" srcOrd="1" destOrd="0" presId="urn:microsoft.com/office/officeart/2005/8/layout/list1"/>
    <dgm:cxn modelId="{06C86BEB-F62A-4BDE-A3E0-B986A9FD68C7}" type="presOf" srcId="{C623F57F-4C3B-40F2-A150-5201CB9FA834}" destId="{B1D11FDA-3384-49D8-BE8B-BCA6778F3B8F}" srcOrd="1" destOrd="0" presId="urn:microsoft.com/office/officeart/2005/8/layout/list1"/>
    <dgm:cxn modelId="{BAE4285B-42D4-4FF6-A4F2-7DAD1145C0B1}" type="presOf" srcId="{872FF108-C677-4121-B936-672CF774E82E}" destId="{BB3BDD7D-32AC-464D-8A44-F5D09916468A}" srcOrd="0" destOrd="0" presId="urn:microsoft.com/office/officeart/2005/8/layout/list1"/>
    <dgm:cxn modelId="{03705646-F0FB-4AE9-9A30-6E59963A78A8}" type="presOf" srcId="{BFB9D0AA-86AE-4352-A95D-DF816D8B07E4}" destId="{BB5D6979-4372-4CB8-8DC5-D37339BEED9C}" srcOrd="0" destOrd="0" presId="urn:microsoft.com/office/officeart/2005/8/layout/list1"/>
    <dgm:cxn modelId="{9B1753B3-A571-4B9B-A64A-537BA9BE06DE}" type="presOf" srcId="{3D56A8C0-63DA-4568-A132-0BFC67D813C6}" destId="{640242C8-5E00-410E-966E-F3D5A3DDB6BF}" srcOrd="0" destOrd="0" presId="urn:microsoft.com/office/officeart/2005/8/layout/list1"/>
    <dgm:cxn modelId="{976300B5-1035-4ABF-BFD8-686B3C5FC65F}" type="presOf" srcId="{F71B2F88-698A-4F43-ACF5-E26B7AB5FFEB}" destId="{58A4C62C-297D-4553-AE97-0560360BC516}" srcOrd="1" destOrd="0" presId="urn:microsoft.com/office/officeart/2005/8/layout/list1"/>
    <dgm:cxn modelId="{526E7E29-C055-4AA4-A3BE-A56E53D71A0B}" type="presParOf" srcId="{640242C8-5E00-410E-966E-F3D5A3DDB6BF}" destId="{F2C03E72-4A7C-4261-8594-74B063984059}" srcOrd="0" destOrd="0" presId="urn:microsoft.com/office/officeart/2005/8/layout/list1"/>
    <dgm:cxn modelId="{4B79E461-E997-477B-9FC4-A4D44DA1DB87}" type="presParOf" srcId="{F2C03E72-4A7C-4261-8594-74B063984059}" destId="{FECB317E-9D7E-4ABD-8C28-5E9195981C6C}" srcOrd="0" destOrd="0" presId="urn:microsoft.com/office/officeart/2005/8/layout/list1"/>
    <dgm:cxn modelId="{82F4B09C-EAAE-456A-B028-80CEC6744758}" type="presParOf" srcId="{F2C03E72-4A7C-4261-8594-74B063984059}" destId="{2D8C0A98-4B43-4257-8540-F0A8B7955B39}" srcOrd="1" destOrd="0" presId="urn:microsoft.com/office/officeart/2005/8/layout/list1"/>
    <dgm:cxn modelId="{F33E8727-C1EE-43E6-96FE-8B26AC78E1B9}" type="presParOf" srcId="{640242C8-5E00-410E-966E-F3D5A3DDB6BF}" destId="{81F1E132-2181-4B3D-925B-4CF4436E962D}" srcOrd="1" destOrd="0" presId="urn:microsoft.com/office/officeart/2005/8/layout/list1"/>
    <dgm:cxn modelId="{81CD951D-3572-40D9-B583-70D80158BED1}" type="presParOf" srcId="{640242C8-5E00-410E-966E-F3D5A3DDB6BF}" destId="{FE82708F-014F-4E38-95E8-9D702EB5340F}" srcOrd="2" destOrd="0" presId="urn:microsoft.com/office/officeart/2005/8/layout/list1"/>
    <dgm:cxn modelId="{752E2A07-E834-45E9-B2BD-278BBBC02C11}" type="presParOf" srcId="{640242C8-5E00-410E-966E-F3D5A3DDB6BF}" destId="{8D3EA3FD-4811-4A3B-84CB-43746AA97A53}" srcOrd="3" destOrd="0" presId="urn:microsoft.com/office/officeart/2005/8/layout/list1"/>
    <dgm:cxn modelId="{8D9A91E2-64AC-4DD2-8579-CE5EF7D09064}" type="presParOf" srcId="{640242C8-5E00-410E-966E-F3D5A3DDB6BF}" destId="{D58B61BA-BAE8-471E-AFEE-95B368C0DE32}" srcOrd="4" destOrd="0" presId="urn:microsoft.com/office/officeart/2005/8/layout/list1"/>
    <dgm:cxn modelId="{FE672B2A-E218-4D5B-84CD-58453C106F90}" type="presParOf" srcId="{D58B61BA-BAE8-471E-AFEE-95B368C0DE32}" destId="{A0D476B3-4A72-47B7-93F0-AF748DF85563}" srcOrd="0" destOrd="0" presId="urn:microsoft.com/office/officeart/2005/8/layout/list1"/>
    <dgm:cxn modelId="{FF8E7D1F-06F1-4F75-9303-C9E482144350}" type="presParOf" srcId="{D58B61BA-BAE8-471E-AFEE-95B368C0DE32}" destId="{D46FC9E8-8E13-4396-AA90-E6A17BC695EB}" srcOrd="1" destOrd="0" presId="urn:microsoft.com/office/officeart/2005/8/layout/list1"/>
    <dgm:cxn modelId="{671D5897-71F9-4F44-B446-2E706C701F90}" type="presParOf" srcId="{640242C8-5E00-410E-966E-F3D5A3DDB6BF}" destId="{D3A257DD-0A07-4EB8-A32C-F5C3034E935E}" srcOrd="5" destOrd="0" presId="urn:microsoft.com/office/officeart/2005/8/layout/list1"/>
    <dgm:cxn modelId="{45546875-A562-418A-9A6F-8526D2BAA9B5}" type="presParOf" srcId="{640242C8-5E00-410E-966E-F3D5A3DDB6BF}" destId="{80BEC100-1E42-4E22-8DE1-9A35D93DA586}" srcOrd="6" destOrd="0" presId="urn:microsoft.com/office/officeart/2005/8/layout/list1"/>
    <dgm:cxn modelId="{4DD5CB78-3B2B-4106-84BC-0F24442408EC}" type="presParOf" srcId="{640242C8-5E00-410E-966E-F3D5A3DDB6BF}" destId="{DD26183D-BEFA-47BB-BDEA-FC1344F9B6C9}" srcOrd="7" destOrd="0" presId="urn:microsoft.com/office/officeart/2005/8/layout/list1"/>
    <dgm:cxn modelId="{9E645521-7B85-4826-86AA-FDC70113BE25}" type="presParOf" srcId="{640242C8-5E00-410E-966E-F3D5A3DDB6BF}" destId="{A4F1E262-BF0E-45B3-9E7E-16FBBB889E14}" srcOrd="8" destOrd="0" presId="urn:microsoft.com/office/officeart/2005/8/layout/list1"/>
    <dgm:cxn modelId="{EC68CD27-C7D7-4C50-8334-CDF8040705BE}" type="presParOf" srcId="{A4F1E262-BF0E-45B3-9E7E-16FBBB889E14}" destId="{3C615105-B6E3-450A-BDC6-A1ED8A86B378}" srcOrd="0" destOrd="0" presId="urn:microsoft.com/office/officeart/2005/8/layout/list1"/>
    <dgm:cxn modelId="{3B3ADDCE-F2B2-4436-A71D-F09EF77A0B4A}" type="presParOf" srcId="{A4F1E262-BF0E-45B3-9E7E-16FBBB889E14}" destId="{378F1ECE-3673-473F-B165-6446A5792FD3}" srcOrd="1" destOrd="0" presId="urn:microsoft.com/office/officeart/2005/8/layout/list1"/>
    <dgm:cxn modelId="{6041EE34-ED9A-4D79-8D33-B498ACAA6B51}" type="presParOf" srcId="{640242C8-5E00-410E-966E-F3D5A3DDB6BF}" destId="{D83DE2C9-B579-4D43-BCE1-08B9AF62C2A1}" srcOrd="9" destOrd="0" presId="urn:microsoft.com/office/officeart/2005/8/layout/list1"/>
    <dgm:cxn modelId="{9A942C15-DC92-4058-8827-740F48E22D96}" type="presParOf" srcId="{640242C8-5E00-410E-966E-F3D5A3DDB6BF}" destId="{4BA3D6C5-682D-4994-8FE8-5B2444C4ED13}" srcOrd="10" destOrd="0" presId="urn:microsoft.com/office/officeart/2005/8/layout/list1"/>
    <dgm:cxn modelId="{844E3D6E-75F7-4917-A1FC-4F8F9A158E5F}" type="presParOf" srcId="{640242C8-5E00-410E-966E-F3D5A3DDB6BF}" destId="{CE64B673-731F-40A9-A9C1-C308A1C2768E}" srcOrd="11" destOrd="0" presId="urn:microsoft.com/office/officeart/2005/8/layout/list1"/>
    <dgm:cxn modelId="{3A00C6CB-B5BE-4681-BF3D-3534F3ED3E67}" type="presParOf" srcId="{640242C8-5E00-410E-966E-F3D5A3DDB6BF}" destId="{836CE309-E03A-4087-BCA0-13E8F570D2B3}" srcOrd="12" destOrd="0" presId="urn:microsoft.com/office/officeart/2005/8/layout/list1"/>
    <dgm:cxn modelId="{B40FA411-A9BC-4BAA-9969-D7CEF5FE4BDC}" type="presParOf" srcId="{836CE309-E03A-4087-BCA0-13E8F570D2B3}" destId="{BB5D6979-4372-4CB8-8DC5-D37339BEED9C}" srcOrd="0" destOrd="0" presId="urn:microsoft.com/office/officeart/2005/8/layout/list1"/>
    <dgm:cxn modelId="{4145CCF6-779B-4F17-8ABC-E4DD92838062}" type="presParOf" srcId="{836CE309-E03A-4087-BCA0-13E8F570D2B3}" destId="{4C749504-2C43-4E55-835F-60EF372D76FC}" srcOrd="1" destOrd="0" presId="urn:microsoft.com/office/officeart/2005/8/layout/list1"/>
    <dgm:cxn modelId="{4997DA0F-D714-41DB-81E0-B213AFBC1F32}" type="presParOf" srcId="{640242C8-5E00-410E-966E-F3D5A3DDB6BF}" destId="{E16C567B-3817-481B-919B-E0C3EA3B38D4}" srcOrd="13" destOrd="0" presId="urn:microsoft.com/office/officeart/2005/8/layout/list1"/>
    <dgm:cxn modelId="{4214210B-AFE5-49F6-AF61-8C16350A9642}" type="presParOf" srcId="{640242C8-5E00-410E-966E-F3D5A3DDB6BF}" destId="{43EBD668-FB60-4FB6-95F9-51B3D4922078}" srcOrd="14" destOrd="0" presId="urn:microsoft.com/office/officeart/2005/8/layout/list1"/>
    <dgm:cxn modelId="{BE7755B1-2836-4030-B1A6-F527159850E3}" type="presParOf" srcId="{640242C8-5E00-410E-966E-F3D5A3DDB6BF}" destId="{50D1D742-68F5-4D62-B43A-61A7ACDC1D47}" srcOrd="15" destOrd="0" presId="urn:microsoft.com/office/officeart/2005/8/layout/list1"/>
    <dgm:cxn modelId="{F9E22477-F1A4-4860-A98C-A4DE629FB13D}" type="presParOf" srcId="{640242C8-5E00-410E-966E-F3D5A3DDB6BF}" destId="{81D0671C-994B-4CC2-ABCE-106A85C940C4}" srcOrd="16" destOrd="0" presId="urn:microsoft.com/office/officeart/2005/8/layout/list1"/>
    <dgm:cxn modelId="{42266F89-6A3B-4BE9-883F-E17815FF7674}" type="presParOf" srcId="{81D0671C-994B-4CC2-ABCE-106A85C940C4}" destId="{844A04C3-9444-4E34-9042-98D3843DA730}" srcOrd="0" destOrd="0" presId="urn:microsoft.com/office/officeart/2005/8/layout/list1"/>
    <dgm:cxn modelId="{9E777323-3792-4554-A1F2-3541FDE0629F}" type="presParOf" srcId="{81D0671C-994B-4CC2-ABCE-106A85C940C4}" destId="{B1D11FDA-3384-49D8-BE8B-BCA6778F3B8F}" srcOrd="1" destOrd="0" presId="urn:microsoft.com/office/officeart/2005/8/layout/list1"/>
    <dgm:cxn modelId="{C0D1BA76-2085-4B45-B0FD-69F267B48C8B}" type="presParOf" srcId="{640242C8-5E00-410E-966E-F3D5A3DDB6BF}" destId="{E41E05DF-7642-441D-938E-81924A141ABD}" srcOrd="17" destOrd="0" presId="urn:microsoft.com/office/officeart/2005/8/layout/list1"/>
    <dgm:cxn modelId="{77F418D5-6839-425D-8CBE-8E7A05759652}" type="presParOf" srcId="{640242C8-5E00-410E-966E-F3D5A3DDB6BF}" destId="{DCD382B7-3AE4-481E-A27E-7CBAB94946FB}" srcOrd="18" destOrd="0" presId="urn:microsoft.com/office/officeart/2005/8/layout/list1"/>
    <dgm:cxn modelId="{C5A65F58-FACA-401A-8E2B-3821DDAE6088}" type="presParOf" srcId="{640242C8-5E00-410E-966E-F3D5A3DDB6BF}" destId="{E6E5D3FA-86D7-4ECD-83BA-F802C175268D}" srcOrd="19" destOrd="0" presId="urn:microsoft.com/office/officeart/2005/8/layout/list1"/>
    <dgm:cxn modelId="{0A38D8F1-C677-4F8D-BDBE-A56E10ED90EC}" type="presParOf" srcId="{640242C8-5E00-410E-966E-F3D5A3DDB6BF}" destId="{C7B8BB6A-BCB6-4EA5-9A13-1F1EEEDBA33F}" srcOrd="20" destOrd="0" presId="urn:microsoft.com/office/officeart/2005/8/layout/list1"/>
    <dgm:cxn modelId="{C01B021A-6AE8-43DA-AD44-E462A6116716}" type="presParOf" srcId="{C7B8BB6A-BCB6-4EA5-9A13-1F1EEEDBA33F}" destId="{6C330E52-F395-4D1D-A8AA-D371804197B2}" srcOrd="0" destOrd="0" presId="urn:microsoft.com/office/officeart/2005/8/layout/list1"/>
    <dgm:cxn modelId="{0160CE93-DB1C-45E4-B470-1F0FCD6333FE}" type="presParOf" srcId="{C7B8BB6A-BCB6-4EA5-9A13-1F1EEEDBA33F}" destId="{58A4C62C-297D-4553-AE97-0560360BC516}" srcOrd="1" destOrd="0" presId="urn:microsoft.com/office/officeart/2005/8/layout/list1"/>
    <dgm:cxn modelId="{1835ED51-6B55-4206-8BFE-E6C5C38098A1}" type="presParOf" srcId="{640242C8-5E00-410E-966E-F3D5A3DDB6BF}" destId="{69811575-E4F8-4F28-B36F-882F5BC2D78F}" srcOrd="21" destOrd="0" presId="urn:microsoft.com/office/officeart/2005/8/layout/list1"/>
    <dgm:cxn modelId="{65820574-7BCC-4BD9-9E5A-68C211987E82}" type="presParOf" srcId="{640242C8-5E00-410E-966E-F3D5A3DDB6BF}" destId="{22AC0737-2DD8-4B8A-BD01-DC17E5D692C1}" srcOrd="22" destOrd="0" presId="urn:microsoft.com/office/officeart/2005/8/layout/list1"/>
    <dgm:cxn modelId="{2FF59035-E4DF-42C5-814C-5817E415A35C}" type="presParOf" srcId="{640242C8-5E00-410E-966E-F3D5A3DDB6BF}" destId="{CBEDECA8-81FB-4035-80E3-15B718F0E673}" srcOrd="23" destOrd="0" presId="urn:microsoft.com/office/officeart/2005/8/layout/list1"/>
    <dgm:cxn modelId="{43C977CA-736B-4928-B865-F13B7CC46D7A}" type="presParOf" srcId="{640242C8-5E00-410E-966E-F3D5A3DDB6BF}" destId="{F7F78C1F-824F-4884-BD4D-92280C85271A}" srcOrd="24" destOrd="0" presId="urn:microsoft.com/office/officeart/2005/8/layout/list1"/>
    <dgm:cxn modelId="{A48D1FE3-9C3C-4F67-835F-E31B770D02F6}" type="presParOf" srcId="{F7F78C1F-824F-4884-BD4D-92280C85271A}" destId="{BB3BDD7D-32AC-464D-8A44-F5D09916468A}" srcOrd="0" destOrd="0" presId="urn:microsoft.com/office/officeart/2005/8/layout/list1"/>
    <dgm:cxn modelId="{5E036166-A056-43B9-A490-29ADB1F96CE1}" type="presParOf" srcId="{F7F78C1F-824F-4884-BD4D-92280C85271A}" destId="{EF6FCAEF-E629-461E-B1BF-4E32F0BA7C88}" srcOrd="1" destOrd="0" presId="urn:microsoft.com/office/officeart/2005/8/layout/list1"/>
    <dgm:cxn modelId="{E12F513B-49CF-4A17-8301-C0C663FD61AB}" type="presParOf" srcId="{640242C8-5E00-410E-966E-F3D5A3DDB6BF}" destId="{38B84DC9-6431-4502-8FD9-71DD03133BC2}" srcOrd="25" destOrd="0" presId="urn:microsoft.com/office/officeart/2005/8/layout/list1"/>
    <dgm:cxn modelId="{3B380D59-702E-46A2-B70C-75D5B8878C8B}" type="presParOf" srcId="{640242C8-5E00-410E-966E-F3D5A3DDB6BF}" destId="{677F9FC4-CD24-42FE-8119-F90A2D1F919B}" srcOrd="26" destOrd="0" presId="urn:microsoft.com/office/officeart/2005/8/layout/list1"/>
    <dgm:cxn modelId="{7B4A2B77-E949-48C9-B03C-3EFD23A375DE}" type="presParOf" srcId="{640242C8-5E00-410E-966E-F3D5A3DDB6BF}" destId="{17779B17-54AE-49DB-9076-9A38DF7B7AB9}" srcOrd="27" destOrd="0" presId="urn:microsoft.com/office/officeart/2005/8/layout/list1"/>
    <dgm:cxn modelId="{07F5DA59-869A-4E07-A70E-91E0CEC1EDFC}" type="presParOf" srcId="{640242C8-5E00-410E-966E-F3D5A3DDB6BF}" destId="{0D30CCEA-1C73-41FE-B05A-975B9B2E85B0}" srcOrd="28" destOrd="0" presId="urn:microsoft.com/office/officeart/2005/8/layout/list1"/>
    <dgm:cxn modelId="{B1B0314E-FA30-4C3E-90D3-D7321D88120E}" type="presParOf" srcId="{0D30CCEA-1C73-41FE-B05A-975B9B2E85B0}" destId="{FA8CAF96-DD68-4BA8-8CEF-B1A7759C9F4D}" srcOrd="0" destOrd="0" presId="urn:microsoft.com/office/officeart/2005/8/layout/list1"/>
    <dgm:cxn modelId="{146F290F-0B83-4B35-B972-1C281DD22B44}" type="presParOf" srcId="{0D30CCEA-1C73-41FE-B05A-975B9B2E85B0}" destId="{F77B42BD-8525-4332-A4E8-0A04437B67E6}" srcOrd="1" destOrd="0" presId="urn:microsoft.com/office/officeart/2005/8/layout/list1"/>
    <dgm:cxn modelId="{4CA8F69A-D9D9-44FC-AA10-35A9B90FD17E}" type="presParOf" srcId="{640242C8-5E00-410E-966E-F3D5A3DDB6BF}" destId="{3414BD5F-EEBF-4F20-8FCB-4450564CEC05}" srcOrd="29" destOrd="0" presId="urn:microsoft.com/office/officeart/2005/8/layout/list1"/>
    <dgm:cxn modelId="{73780A81-4242-41C2-B480-A456216213A5}" type="presParOf" srcId="{640242C8-5E00-410E-966E-F3D5A3DDB6BF}" destId="{75F7BE0B-F135-4970-9321-A92ABB02F5EB}" srcOrd="30" destOrd="0" presId="urn:microsoft.com/office/officeart/2005/8/layout/list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4674AFE-0E61-41FA-A743-C2DE979BA2C7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79259FD-EE65-49CA-982A-7405B25FEDD1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ИЗУЧЕНИЕ СЕМЬИ (анкетирование, семейное портфолио) </a:t>
          </a:r>
        </a:p>
      </dgm:t>
    </dgm:pt>
    <dgm:pt modelId="{BB788C00-2942-48B9-A26C-33548C84ADBC}" type="parTrans" cxnId="{194959A4-3C70-4C2E-B7C2-012A993867C3}">
      <dgm:prSet/>
      <dgm:spPr/>
      <dgm:t>
        <a:bodyPr/>
        <a:lstStyle/>
        <a:p>
          <a:endParaRPr lang="ru-RU"/>
        </a:p>
      </dgm:t>
    </dgm:pt>
    <dgm:pt modelId="{58D300B9-A2BF-4CD9-9001-CA28B96B1CAB}" type="sibTrans" cxnId="{194959A4-3C70-4C2E-B7C2-012A993867C3}">
      <dgm:prSet/>
      <dgm:spPr/>
      <dgm:t>
        <a:bodyPr/>
        <a:lstStyle/>
        <a:p>
          <a:endParaRPr lang="ru-RU"/>
        </a:p>
      </dgm:t>
    </dgm:pt>
    <dgm:pt modelId="{4AFB25EE-C37C-4C30-B6D2-CC82BEA00CBA}">
      <dgm:prSet phldrT="[Текст]" custT="1"/>
      <dgm:spPr/>
      <dgm:t>
        <a:bodyPr/>
        <a:lstStyle/>
        <a:p>
          <a:r>
            <a:rPr lang="ru-RU" sz="1200" b="1">
              <a:latin typeface="+mj-lt"/>
            </a:rPr>
            <a:t>ИНФОРМИРОВАНИЕ РОДИТЕЛЕЙ </a:t>
          </a:r>
        </a:p>
        <a:p>
          <a:r>
            <a:rPr lang="ru-RU" sz="1400" b="1">
              <a:latin typeface="+mj-lt"/>
            </a:rPr>
            <a:t>стенды, собрания, сайт  </a:t>
          </a:r>
        </a:p>
      </dgm:t>
    </dgm:pt>
    <dgm:pt modelId="{9E7C484F-C16F-4FE5-8D68-774719FC7CFB}" type="parTrans" cxnId="{D68BE3CB-B3CE-4379-B0B9-257CC04860BB}">
      <dgm:prSet/>
      <dgm:spPr/>
      <dgm:t>
        <a:bodyPr/>
        <a:lstStyle/>
        <a:p>
          <a:endParaRPr lang="ru-RU"/>
        </a:p>
      </dgm:t>
    </dgm:pt>
    <dgm:pt modelId="{368DAAC4-F2F0-4309-BD3A-4A08E5D04332}" type="sibTrans" cxnId="{D68BE3CB-B3CE-4379-B0B9-257CC04860BB}">
      <dgm:prSet/>
      <dgm:spPr/>
      <dgm:t>
        <a:bodyPr/>
        <a:lstStyle/>
        <a:p>
          <a:endParaRPr lang="ru-RU"/>
        </a:p>
      </dgm:t>
    </dgm:pt>
    <dgm:pt modelId="{C7C2C583-FBC0-482C-949D-ECAED87B5528}">
      <dgm:prSet phldrT="[Текст]" custT="1"/>
      <dgm:spPr/>
      <dgm:t>
        <a:bodyPr/>
        <a:lstStyle/>
        <a:p>
          <a:r>
            <a:rPr lang="ru-RU" sz="1000" b="1">
              <a:latin typeface="+mj-lt"/>
            </a:rPr>
            <a:t>СОВМЕСТНАЯ ДЕЯТЕЛЬНОСТЬ ДЕТСКОГО САДА И СЕМЬИ </a:t>
          </a:r>
        </a:p>
        <a:p>
          <a:r>
            <a:rPr lang="ru-RU" sz="1200" b="1">
              <a:latin typeface="+mj-lt"/>
            </a:rPr>
            <a:t>по реализации ОП ДО </a:t>
          </a:r>
        </a:p>
      </dgm:t>
    </dgm:pt>
    <dgm:pt modelId="{50E5A44D-1CAE-4CC2-B0C1-FA2F1F409130}" type="parTrans" cxnId="{88081211-50E8-4D8B-9C59-6D2E517994B4}">
      <dgm:prSet/>
      <dgm:spPr/>
      <dgm:t>
        <a:bodyPr/>
        <a:lstStyle/>
        <a:p>
          <a:endParaRPr lang="ru-RU"/>
        </a:p>
      </dgm:t>
    </dgm:pt>
    <dgm:pt modelId="{CCD4073D-9171-4197-A2B7-F553E30FBFCD}" type="sibTrans" cxnId="{88081211-50E8-4D8B-9C59-6D2E517994B4}">
      <dgm:prSet/>
      <dgm:spPr/>
      <dgm:t>
        <a:bodyPr/>
        <a:lstStyle/>
        <a:p>
          <a:endParaRPr lang="ru-RU"/>
        </a:p>
      </dgm:t>
    </dgm:pt>
    <dgm:pt modelId="{BE424D35-F8B1-4B03-BD2B-39AED350CFF3}">
      <dgm:prSet phldrT="[Текст]" custT="1"/>
      <dgm:spPr/>
      <dgm:t>
        <a:bodyPr/>
        <a:lstStyle/>
        <a:p>
          <a:r>
            <a:rPr lang="ru-RU" sz="1000" b="1">
              <a:latin typeface="+mj-lt"/>
            </a:rPr>
            <a:t>ПРОСВЕЩЕНИЕ РОДИТЕЛЕЙ </a:t>
          </a:r>
          <a:r>
            <a:rPr lang="ru-RU" sz="1200" b="1">
              <a:latin typeface="+mj-lt"/>
            </a:rPr>
            <a:t>открытые занятия, дни открытых дверей </a:t>
          </a:r>
        </a:p>
      </dgm:t>
    </dgm:pt>
    <dgm:pt modelId="{3EC1116A-AB58-4EDC-8B4B-0C844959882D}" type="parTrans" cxnId="{27C57416-5B08-428D-A816-9FCF6CD9B797}">
      <dgm:prSet/>
      <dgm:spPr/>
      <dgm:t>
        <a:bodyPr/>
        <a:lstStyle/>
        <a:p>
          <a:endParaRPr lang="ru-RU"/>
        </a:p>
      </dgm:t>
    </dgm:pt>
    <dgm:pt modelId="{72AF9D61-D7D9-43D8-945D-BB8786731485}" type="sibTrans" cxnId="{27C57416-5B08-428D-A816-9FCF6CD9B797}">
      <dgm:prSet/>
      <dgm:spPr/>
      <dgm:t>
        <a:bodyPr/>
        <a:lstStyle/>
        <a:p>
          <a:endParaRPr lang="ru-RU"/>
        </a:p>
      </dgm:t>
    </dgm:pt>
    <dgm:pt modelId="{6B87930F-CF52-417E-8C52-A15A75920DC2}">
      <dgm:prSet phldrT="[Текст]" custT="1"/>
      <dgm:spPr/>
      <dgm:t>
        <a:bodyPr/>
        <a:lstStyle/>
        <a:p>
          <a:r>
            <a:rPr lang="ru-RU" sz="1000" b="1">
              <a:latin typeface="+mj-lt"/>
            </a:rPr>
            <a:t>ПЕДАГОГИЧЕСКИЕ ПРАКТИКУМЫ, МАСТЕР-КЛАССЫ ДЛЯ РОДИТЕЛЕЙ </a:t>
          </a:r>
        </a:p>
      </dgm:t>
    </dgm:pt>
    <dgm:pt modelId="{865161F8-EB4F-49BE-95D8-1A4BB2005C82}" type="parTrans" cxnId="{38854201-4CAD-4716-A664-1B94FCB2F638}">
      <dgm:prSet/>
      <dgm:spPr/>
      <dgm:t>
        <a:bodyPr/>
        <a:lstStyle/>
        <a:p>
          <a:endParaRPr lang="ru-RU"/>
        </a:p>
      </dgm:t>
    </dgm:pt>
    <dgm:pt modelId="{DEAB4111-A4FF-4267-913C-CC63B5BB8E68}" type="sibTrans" cxnId="{38854201-4CAD-4716-A664-1B94FCB2F638}">
      <dgm:prSet/>
      <dgm:spPr/>
      <dgm:t>
        <a:bodyPr/>
        <a:lstStyle/>
        <a:p>
          <a:endParaRPr lang="ru-RU"/>
        </a:p>
      </dgm:t>
    </dgm:pt>
    <dgm:pt modelId="{B3D640AD-2F45-4A77-A22E-F14267FF00F2}" type="pres">
      <dgm:prSet presAssocID="{D4674AFE-0E61-41FA-A743-C2DE979BA2C7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EDED1F5-10A6-4E22-8E79-A77FB30D13FF}" type="pres">
      <dgm:prSet presAssocID="{479259FD-EE65-49CA-982A-7405B25FEDD1}" presName="parentLin" presStyleCnt="0"/>
      <dgm:spPr/>
    </dgm:pt>
    <dgm:pt modelId="{AF587D7A-ACE3-4987-A97A-A3A7750AC2DB}" type="pres">
      <dgm:prSet presAssocID="{479259FD-EE65-49CA-982A-7405B25FEDD1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75B34014-C407-4728-AE53-59A0369F1330}" type="pres">
      <dgm:prSet presAssocID="{479259FD-EE65-49CA-982A-7405B25FEDD1}" presName="parentText" presStyleLbl="node1" presStyleIdx="0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8E0278-9E64-42D5-BA33-E32DE1C88DB6}" type="pres">
      <dgm:prSet presAssocID="{479259FD-EE65-49CA-982A-7405B25FEDD1}" presName="negativeSpace" presStyleCnt="0"/>
      <dgm:spPr/>
    </dgm:pt>
    <dgm:pt modelId="{693B2D3E-6471-4C85-A7B8-69FA07919F75}" type="pres">
      <dgm:prSet presAssocID="{479259FD-EE65-49CA-982A-7405B25FEDD1}" presName="childText" presStyleLbl="conFgAcc1" presStyleIdx="0" presStyleCnt="5">
        <dgm:presLayoutVars>
          <dgm:bulletEnabled val="1"/>
        </dgm:presLayoutVars>
      </dgm:prSet>
      <dgm:spPr/>
    </dgm:pt>
    <dgm:pt modelId="{7EB44DD0-A440-4086-916A-84B9A4C8E782}" type="pres">
      <dgm:prSet presAssocID="{58D300B9-A2BF-4CD9-9001-CA28B96B1CAB}" presName="spaceBetweenRectangles" presStyleCnt="0"/>
      <dgm:spPr/>
    </dgm:pt>
    <dgm:pt modelId="{0435BE8F-4C59-4824-AA1F-94FFBA241D59}" type="pres">
      <dgm:prSet presAssocID="{4AFB25EE-C37C-4C30-B6D2-CC82BEA00CBA}" presName="parentLin" presStyleCnt="0"/>
      <dgm:spPr/>
    </dgm:pt>
    <dgm:pt modelId="{C8277A01-1BE3-4034-93F4-968E583790BF}" type="pres">
      <dgm:prSet presAssocID="{4AFB25EE-C37C-4C30-B6D2-CC82BEA00CBA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6A7B7A30-25E8-457F-BA37-834FE0F88B81}" type="pres">
      <dgm:prSet presAssocID="{4AFB25EE-C37C-4C30-B6D2-CC82BEA00CBA}" presName="parentText" presStyleLbl="node1" presStyleIdx="1" presStyleCnt="5" custScaleY="13386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5CF821-501F-4808-995B-042FE4DA4415}" type="pres">
      <dgm:prSet presAssocID="{4AFB25EE-C37C-4C30-B6D2-CC82BEA00CBA}" presName="negativeSpace" presStyleCnt="0"/>
      <dgm:spPr/>
    </dgm:pt>
    <dgm:pt modelId="{42969124-7FB1-4535-86CE-E86490C98B64}" type="pres">
      <dgm:prSet presAssocID="{4AFB25EE-C37C-4C30-B6D2-CC82BEA00CBA}" presName="childText" presStyleLbl="conFgAcc1" presStyleIdx="1" presStyleCnt="5">
        <dgm:presLayoutVars>
          <dgm:bulletEnabled val="1"/>
        </dgm:presLayoutVars>
      </dgm:prSet>
      <dgm:spPr/>
    </dgm:pt>
    <dgm:pt modelId="{0DE4288C-CEB4-4DCE-BF4B-87FEAD2645D1}" type="pres">
      <dgm:prSet presAssocID="{368DAAC4-F2F0-4309-BD3A-4A08E5D04332}" presName="spaceBetweenRectangles" presStyleCnt="0"/>
      <dgm:spPr/>
    </dgm:pt>
    <dgm:pt modelId="{04C9761A-99B8-4833-B6AB-9E419C0ED314}" type="pres">
      <dgm:prSet presAssocID="{C7C2C583-FBC0-482C-949D-ECAED87B5528}" presName="parentLin" presStyleCnt="0"/>
      <dgm:spPr/>
    </dgm:pt>
    <dgm:pt modelId="{AB48FAEF-1A3F-473E-89F8-2DE2C1C29BD1}" type="pres">
      <dgm:prSet presAssocID="{C7C2C583-FBC0-482C-949D-ECAED87B5528}" presName="parentLeftMargin" presStyleLbl="node1" presStyleIdx="1" presStyleCnt="5"/>
      <dgm:spPr/>
      <dgm:t>
        <a:bodyPr/>
        <a:lstStyle/>
        <a:p>
          <a:endParaRPr lang="ru-RU"/>
        </a:p>
      </dgm:t>
    </dgm:pt>
    <dgm:pt modelId="{7B9E5108-E7DB-4951-995D-2BB8CDEB894D}" type="pres">
      <dgm:prSet presAssocID="{C7C2C583-FBC0-482C-949D-ECAED87B5528}" presName="parentText" presStyleLbl="node1" presStyleIdx="2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E5F9C30-9D9D-44E7-942E-755A7F53D774}" type="pres">
      <dgm:prSet presAssocID="{C7C2C583-FBC0-482C-949D-ECAED87B5528}" presName="negativeSpace" presStyleCnt="0"/>
      <dgm:spPr/>
    </dgm:pt>
    <dgm:pt modelId="{ADA9C655-2EEA-4931-BC55-01C6043153FA}" type="pres">
      <dgm:prSet presAssocID="{C7C2C583-FBC0-482C-949D-ECAED87B5528}" presName="childText" presStyleLbl="conFgAcc1" presStyleIdx="2" presStyleCnt="5">
        <dgm:presLayoutVars>
          <dgm:bulletEnabled val="1"/>
        </dgm:presLayoutVars>
      </dgm:prSet>
      <dgm:spPr/>
    </dgm:pt>
    <dgm:pt modelId="{2A1D8DCB-E59D-4384-8CCA-7E63DA8C244C}" type="pres">
      <dgm:prSet presAssocID="{CCD4073D-9171-4197-A2B7-F553E30FBFCD}" presName="spaceBetweenRectangles" presStyleCnt="0"/>
      <dgm:spPr/>
    </dgm:pt>
    <dgm:pt modelId="{AD6B349F-E8DC-4EC4-B846-B352C44DDCA7}" type="pres">
      <dgm:prSet presAssocID="{BE424D35-F8B1-4B03-BD2B-39AED350CFF3}" presName="parentLin" presStyleCnt="0"/>
      <dgm:spPr/>
    </dgm:pt>
    <dgm:pt modelId="{C42524CC-17BA-4241-864E-B52AAEB6F2A1}" type="pres">
      <dgm:prSet presAssocID="{BE424D35-F8B1-4B03-BD2B-39AED350CFF3}" presName="parentLeftMargin" presStyleLbl="node1" presStyleIdx="2" presStyleCnt="5"/>
      <dgm:spPr/>
      <dgm:t>
        <a:bodyPr/>
        <a:lstStyle/>
        <a:p>
          <a:endParaRPr lang="ru-RU"/>
        </a:p>
      </dgm:t>
    </dgm:pt>
    <dgm:pt modelId="{A51C085F-999F-4FC6-B337-D7446F092352}" type="pres">
      <dgm:prSet presAssocID="{BE424D35-F8B1-4B03-BD2B-39AED350CFF3}" presName="parentText" presStyleLbl="node1" presStyleIdx="3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80FC636-49E1-4C05-955E-83D33129C9AE}" type="pres">
      <dgm:prSet presAssocID="{BE424D35-F8B1-4B03-BD2B-39AED350CFF3}" presName="negativeSpace" presStyleCnt="0"/>
      <dgm:spPr/>
    </dgm:pt>
    <dgm:pt modelId="{49EC8D3B-0D37-40BE-83DE-D17AC4BB3D5F}" type="pres">
      <dgm:prSet presAssocID="{BE424D35-F8B1-4B03-BD2B-39AED350CFF3}" presName="childText" presStyleLbl="conFgAcc1" presStyleIdx="3" presStyleCnt="5">
        <dgm:presLayoutVars>
          <dgm:bulletEnabled val="1"/>
        </dgm:presLayoutVars>
      </dgm:prSet>
      <dgm:spPr/>
    </dgm:pt>
    <dgm:pt modelId="{355178F9-4F15-4F30-BB57-F35DF37ADB6C}" type="pres">
      <dgm:prSet presAssocID="{72AF9D61-D7D9-43D8-945D-BB8786731485}" presName="spaceBetweenRectangles" presStyleCnt="0"/>
      <dgm:spPr/>
    </dgm:pt>
    <dgm:pt modelId="{389DA71D-9A03-4D33-83CA-499B08AFC8CE}" type="pres">
      <dgm:prSet presAssocID="{6B87930F-CF52-417E-8C52-A15A75920DC2}" presName="parentLin" presStyleCnt="0"/>
      <dgm:spPr/>
    </dgm:pt>
    <dgm:pt modelId="{4319C08D-C321-45BF-A7D9-FAC85ADE90CF}" type="pres">
      <dgm:prSet presAssocID="{6B87930F-CF52-417E-8C52-A15A75920DC2}" presName="parentLeftMargin" presStyleLbl="node1" presStyleIdx="3" presStyleCnt="5"/>
      <dgm:spPr/>
      <dgm:t>
        <a:bodyPr/>
        <a:lstStyle/>
        <a:p>
          <a:endParaRPr lang="ru-RU"/>
        </a:p>
      </dgm:t>
    </dgm:pt>
    <dgm:pt modelId="{1C6DCB9B-D47B-4A83-AD32-81146962E9DD}" type="pres">
      <dgm:prSet presAssocID="{6B87930F-CF52-417E-8C52-A15A75920DC2}" presName="parentText" presStyleLbl="node1" presStyleIdx="4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0FDBE48-8822-47A7-AE36-DE52E3AE214F}" type="pres">
      <dgm:prSet presAssocID="{6B87930F-CF52-417E-8C52-A15A75920DC2}" presName="negativeSpace" presStyleCnt="0"/>
      <dgm:spPr/>
    </dgm:pt>
    <dgm:pt modelId="{1868C7EF-28F0-4E69-869D-EA2DE477E984}" type="pres">
      <dgm:prSet presAssocID="{6B87930F-CF52-417E-8C52-A15A75920DC2}" presName="childText" presStyleLbl="conFgAcc1" presStyleIdx="4" presStyleCnt="5">
        <dgm:presLayoutVars>
          <dgm:bulletEnabled val="1"/>
        </dgm:presLayoutVars>
      </dgm:prSet>
      <dgm:spPr/>
    </dgm:pt>
  </dgm:ptLst>
  <dgm:cxnLst>
    <dgm:cxn modelId="{A803EDDF-0FAE-49D4-B9BD-2BD8DD61F41A}" type="presOf" srcId="{4AFB25EE-C37C-4C30-B6D2-CC82BEA00CBA}" destId="{6A7B7A30-25E8-457F-BA37-834FE0F88B81}" srcOrd="1" destOrd="0" presId="urn:microsoft.com/office/officeart/2005/8/layout/list1"/>
    <dgm:cxn modelId="{38854201-4CAD-4716-A664-1B94FCB2F638}" srcId="{D4674AFE-0E61-41FA-A743-C2DE979BA2C7}" destId="{6B87930F-CF52-417E-8C52-A15A75920DC2}" srcOrd="4" destOrd="0" parTransId="{865161F8-EB4F-49BE-95D8-1A4BB2005C82}" sibTransId="{DEAB4111-A4FF-4267-913C-CC63B5BB8E68}"/>
    <dgm:cxn modelId="{88081211-50E8-4D8B-9C59-6D2E517994B4}" srcId="{D4674AFE-0E61-41FA-A743-C2DE979BA2C7}" destId="{C7C2C583-FBC0-482C-949D-ECAED87B5528}" srcOrd="2" destOrd="0" parTransId="{50E5A44D-1CAE-4CC2-B0C1-FA2F1F409130}" sibTransId="{CCD4073D-9171-4197-A2B7-F553E30FBFCD}"/>
    <dgm:cxn modelId="{D62A8B92-DDD9-433C-98A2-1DDA71F6774D}" type="presOf" srcId="{C7C2C583-FBC0-482C-949D-ECAED87B5528}" destId="{AB48FAEF-1A3F-473E-89F8-2DE2C1C29BD1}" srcOrd="0" destOrd="0" presId="urn:microsoft.com/office/officeart/2005/8/layout/list1"/>
    <dgm:cxn modelId="{194959A4-3C70-4C2E-B7C2-012A993867C3}" srcId="{D4674AFE-0E61-41FA-A743-C2DE979BA2C7}" destId="{479259FD-EE65-49CA-982A-7405B25FEDD1}" srcOrd="0" destOrd="0" parTransId="{BB788C00-2942-48B9-A26C-33548C84ADBC}" sibTransId="{58D300B9-A2BF-4CD9-9001-CA28B96B1CAB}"/>
    <dgm:cxn modelId="{27C57416-5B08-428D-A816-9FCF6CD9B797}" srcId="{D4674AFE-0E61-41FA-A743-C2DE979BA2C7}" destId="{BE424D35-F8B1-4B03-BD2B-39AED350CFF3}" srcOrd="3" destOrd="0" parTransId="{3EC1116A-AB58-4EDC-8B4B-0C844959882D}" sibTransId="{72AF9D61-D7D9-43D8-945D-BB8786731485}"/>
    <dgm:cxn modelId="{E02B07BA-6397-4520-AAF2-7291660B3065}" type="presOf" srcId="{D4674AFE-0E61-41FA-A743-C2DE979BA2C7}" destId="{B3D640AD-2F45-4A77-A22E-F14267FF00F2}" srcOrd="0" destOrd="0" presId="urn:microsoft.com/office/officeart/2005/8/layout/list1"/>
    <dgm:cxn modelId="{9869ECBB-DD61-421E-9BE5-311ABC201AB1}" type="presOf" srcId="{BE424D35-F8B1-4B03-BD2B-39AED350CFF3}" destId="{A51C085F-999F-4FC6-B337-D7446F092352}" srcOrd="1" destOrd="0" presId="urn:microsoft.com/office/officeart/2005/8/layout/list1"/>
    <dgm:cxn modelId="{02139B1B-A764-42D0-AEFE-E5027187E0D1}" type="presOf" srcId="{6B87930F-CF52-417E-8C52-A15A75920DC2}" destId="{4319C08D-C321-45BF-A7D9-FAC85ADE90CF}" srcOrd="0" destOrd="0" presId="urn:microsoft.com/office/officeart/2005/8/layout/list1"/>
    <dgm:cxn modelId="{64049142-D68F-4E05-9CBE-4A2A33D9D70A}" type="presOf" srcId="{C7C2C583-FBC0-482C-949D-ECAED87B5528}" destId="{7B9E5108-E7DB-4951-995D-2BB8CDEB894D}" srcOrd="1" destOrd="0" presId="urn:microsoft.com/office/officeart/2005/8/layout/list1"/>
    <dgm:cxn modelId="{815B0CBC-3BDC-4E3E-89DC-ECB920C6FC91}" type="presOf" srcId="{479259FD-EE65-49CA-982A-7405B25FEDD1}" destId="{AF587D7A-ACE3-4987-A97A-A3A7750AC2DB}" srcOrd="0" destOrd="0" presId="urn:microsoft.com/office/officeart/2005/8/layout/list1"/>
    <dgm:cxn modelId="{D68BE3CB-B3CE-4379-B0B9-257CC04860BB}" srcId="{D4674AFE-0E61-41FA-A743-C2DE979BA2C7}" destId="{4AFB25EE-C37C-4C30-B6D2-CC82BEA00CBA}" srcOrd="1" destOrd="0" parTransId="{9E7C484F-C16F-4FE5-8D68-774719FC7CFB}" sibTransId="{368DAAC4-F2F0-4309-BD3A-4A08E5D04332}"/>
    <dgm:cxn modelId="{3CEDAACA-CEFF-4061-9E68-C367B642EAEF}" type="presOf" srcId="{6B87930F-CF52-417E-8C52-A15A75920DC2}" destId="{1C6DCB9B-D47B-4A83-AD32-81146962E9DD}" srcOrd="1" destOrd="0" presId="urn:microsoft.com/office/officeart/2005/8/layout/list1"/>
    <dgm:cxn modelId="{5D3D421C-CC41-403B-BE9F-9AD23CD1B5F1}" type="presOf" srcId="{479259FD-EE65-49CA-982A-7405B25FEDD1}" destId="{75B34014-C407-4728-AE53-59A0369F1330}" srcOrd="1" destOrd="0" presId="urn:microsoft.com/office/officeart/2005/8/layout/list1"/>
    <dgm:cxn modelId="{BA772390-01DC-4DEE-ACC1-7FF8BB30B588}" type="presOf" srcId="{4AFB25EE-C37C-4C30-B6D2-CC82BEA00CBA}" destId="{C8277A01-1BE3-4034-93F4-968E583790BF}" srcOrd="0" destOrd="0" presId="urn:microsoft.com/office/officeart/2005/8/layout/list1"/>
    <dgm:cxn modelId="{47EEAC73-0B20-48DC-AB54-A5F7C2DDD7F8}" type="presOf" srcId="{BE424D35-F8B1-4B03-BD2B-39AED350CFF3}" destId="{C42524CC-17BA-4241-864E-B52AAEB6F2A1}" srcOrd="0" destOrd="0" presId="urn:microsoft.com/office/officeart/2005/8/layout/list1"/>
    <dgm:cxn modelId="{E375BC34-FD91-482C-8300-B70E9C03897C}" type="presParOf" srcId="{B3D640AD-2F45-4A77-A22E-F14267FF00F2}" destId="{FEDED1F5-10A6-4E22-8E79-A77FB30D13FF}" srcOrd="0" destOrd="0" presId="urn:microsoft.com/office/officeart/2005/8/layout/list1"/>
    <dgm:cxn modelId="{E9CBAC56-CA0B-4E01-AC06-FD49A318E915}" type="presParOf" srcId="{FEDED1F5-10A6-4E22-8E79-A77FB30D13FF}" destId="{AF587D7A-ACE3-4987-A97A-A3A7750AC2DB}" srcOrd="0" destOrd="0" presId="urn:microsoft.com/office/officeart/2005/8/layout/list1"/>
    <dgm:cxn modelId="{9891CBD8-A920-41C9-BCED-E72B1E9F7075}" type="presParOf" srcId="{FEDED1F5-10A6-4E22-8E79-A77FB30D13FF}" destId="{75B34014-C407-4728-AE53-59A0369F1330}" srcOrd="1" destOrd="0" presId="urn:microsoft.com/office/officeart/2005/8/layout/list1"/>
    <dgm:cxn modelId="{37461842-99CA-45BD-BF6B-2F5F76CF77AF}" type="presParOf" srcId="{B3D640AD-2F45-4A77-A22E-F14267FF00F2}" destId="{118E0278-9E64-42D5-BA33-E32DE1C88DB6}" srcOrd="1" destOrd="0" presId="urn:microsoft.com/office/officeart/2005/8/layout/list1"/>
    <dgm:cxn modelId="{2DBAB7A6-CEAA-4108-B322-36E040316EF7}" type="presParOf" srcId="{B3D640AD-2F45-4A77-A22E-F14267FF00F2}" destId="{693B2D3E-6471-4C85-A7B8-69FA07919F75}" srcOrd="2" destOrd="0" presId="urn:microsoft.com/office/officeart/2005/8/layout/list1"/>
    <dgm:cxn modelId="{EAD91352-E5EA-4343-A828-503F1C850DB5}" type="presParOf" srcId="{B3D640AD-2F45-4A77-A22E-F14267FF00F2}" destId="{7EB44DD0-A440-4086-916A-84B9A4C8E782}" srcOrd="3" destOrd="0" presId="urn:microsoft.com/office/officeart/2005/8/layout/list1"/>
    <dgm:cxn modelId="{68885F1E-CDE6-40CF-A74B-4AEB2013D9F6}" type="presParOf" srcId="{B3D640AD-2F45-4A77-A22E-F14267FF00F2}" destId="{0435BE8F-4C59-4824-AA1F-94FFBA241D59}" srcOrd="4" destOrd="0" presId="urn:microsoft.com/office/officeart/2005/8/layout/list1"/>
    <dgm:cxn modelId="{60041E55-A702-4DC1-913D-50319BEB89EE}" type="presParOf" srcId="{0435BE8F-4C59-4824-AA1F-94FFBA241D59}" destId="{C8277A01-1BE3-4034-93F4-968E583790BF}" srcOrd="0" destOrd="0" presId="urn:microsoft.com/office/officeart/2005/8/layout/list1"/>
    <dgm:cxn modelId="{15CDE643-FCAF-42FE-9BB3-6137E6045EF4}" type="presParOf" srcId="{0435BE8F-4C59-4824-AA1F-94FFBA241D59}" destId="{6A7B7A30-25E8-457F-BA37-834FE0F88B81}" srcOrd="1" destOrd="0" presId="urn:microsoft.com/office/officeart/2005/8/layout/list1"/>
    <dgm:cxn modelId="{048C6D38-D510-4A29-873C-5C1F5F5241B5}" type="presParOf" srcId="{B3D640AD-2F45-4A77-A22E-F14267FF00F2}" destId="{625CF821-501F-4808-995B-042FE4DA4415}" srcOrd="5" destOrd="0" presId="urn:microsoft.com/office/officeart/2005/8/layout/list1"/>
    <dgm:cxn modelId="{2A121478-5781-483E-99FB-C90F389045ED}" type="presParOf" srcId="{B3D640AD-2F45-4A77-A22E-F14267FF00F2}" destId="{42969124-7FB1-4535-86CE-E86490C98B64}" srcOrd="6" destOrd="0" presId="urn:microsoft.com/office/officeart/2005/8/layout/list1"/>
    <dgm:cxn modelId="{5B239CD1-0703-43B8-BD94-B0E690F0DDA2}" type="presParOf" srcId="{B3D640AD-2F45-4A77-A22E-F14267FF00F2}" destId="{0DE4288C-CEB4-4DCE-BF4B-87FEAD2645D1}" srcOrd="7" destOrd="0" presId="urn:microsoft.com/office/officeart/2005/8/layout/list1"/>
    <dgm:cxn modelId="{E2F8DDFB-8885-4050-B4BF-18606FDF126F}" type="presParOf" srcId="{B3D640AD-2F45-4A77-A22E-F14267FF00F2}" destId="{04C9761A-99B8-4833-B6AB-9E419C0ED314}" srcOrd="8" destOrd="0" presId="urn:microsoft.com/office/officeart/2005/8/layout/list1"/>
    <dgm:cxn modelId="{0FF43F3F-1DAD-40E9-9148-A21C0AC7A38F}" type="presParOf" srcId="{04C9761A-99B8-4833-B6AB-9E419C0ED314}" destId="{AB48FAEF-1A3F-473E-89F8-2DE2C1C29BD1}" srcOrd="0" destOrd="0" presId="urn:microsoft.com/office/officeart/2005/8/layout/list1"/>
    <dgm:cxn modelId="{6BD21F31-B5CD-4C88-8FF9-28F3366892C3}" type="presParOf" srcId="{04C9761A-99B8-4833-B6AB-9E419C0ED314}" destId="{7B9E5108-E7DB-4951-995D-2BB8CDEB894D}" srcOrd="1" destOrd="0" presId="urn:microsoft.com/office/officeart/2005/8/layout/list1"/>
    <dgm:cxn modelId="{E6015018-3EC1-4633-87E0-C7DE583CFBCB}" type="presParOf" srcId="{B3D640AD-2F45-4A77-A22E-F14267FF00F2}" destId="{EE5F9C30-9D9D-44E7-942E-755A7F53D774}" srcOrd="9" destOrd="0" presId="urn:microsoft.com/office/officeart/2005/8/layout/list1"/>
    <dgm:cxn modelId="{9C34558A-F666-4BD5-8A73-0D665CE96C12}" type="presParOf" srcId="{B3D640AD-2F45-4A77-A22E-F14267FF00F2}" destId="{ADA9C655-2EEA-4931-BC55-01C6043153FA}" srcOrd="10" destOrd="0" presId="urn:microsoft.com/office/officeart/2005/8/layout/list1"/>
    <dgm:cxn modelId="{42FB267D-53C2-4931-B4B4-4CCC47DBDDC0}" type="presParOf" srcId="{B3D640AD-2F45-4A77-A22E-F14267FF00F2}" destId="{2A1D8DCB-E59D-4384-8CCA-7E63DA8C244C}" srcOrd="11" destOrd="0" presId="urn:microsoft.com/office/officeart/2005/8/layout/list1"/>
    <dgm:cxn modelId="{16C6FFBF-BEDD-43B7-83FD-12FC4E353410}" type="presParOf" srcId="{B3D640AD-2F45-4A77-A22E-F14267FF00F2}" destId="{AD6B349F-E8DC-4EC4-B846-B352C44DDCA7}" srcOrd="12" destOrd="0" presId="urn:microsoft.com/office/officeart/2005/8/layout/list1"/>
    <dgm:cxn modelId="{CD4DCF56-C120-41C4-AAD0-70A2300554BC}" type="presParOf" srcId="{AD6B349F-E8DC-4EC4-B846-B352C44DDCA7}" destId="{C42524CC-17BA-4241-864E-B52AAEB6F2A1}" srcOrd="0" destOrd="0" presId="urn:microsoft.com/office/officeart/2005/8/layout/list1"/>
    <dgm:cxn modelId="{6CAFFCF2-36FD-4711-96D9-9401CA806901}" type="presParOf" srcId="{AD6B349F-E8DC-4EC4-B846-B352C44DDCA7}" destId="{A51C085F-999F-4FC6-B337-D7446F092352}" srcOrd="1" destOrd="0" presId="urn:microsoft.com/office/officeart/2005/8/layout/list1"/>
    <dgm:cxn modelId="{595404EE-1638-434A-A3CC-E7F3F9369569}" type="presParOf" srcId="{B3D640AD-2F45-4A77-A22E-F14267FF00F2}" destId="{880FC636-49E1-4C05-955E-83D33129C9AE}" srcOrd="13" destOrd="0" presId="urn:microsoft.com/office/officeart/2005/8/layout/list1"/>
    <dgm:cxn modelId="{770E95F7-2C2B-4932-A5E7-363F1C7DEDF0}" type="presParOf" srcId="{B3D640AD-2F45-4A77-A22E-F14267FF00F2}" destId="{49EC8D3B-0D37-40BE-83DE-D17AC4BB3D5F}" srcOrd="14" destOrd="0" presId="urn:microsoft.com/office/officeart/2005/8/layout/list1"/>
    <dgm:cxn modelId="{94333AF3-CBC2-49C4-8352-12233446C868}" type="presParOf" srcId="{B3D640AD-2F45-4A77-A22E-F14267FF00F2}" destId="{355178F9-4F15-4F30-BB57-F35DF37ADB6C}" srcOrd="15" destOrd="0" presId="urn:microsoft.com/office/officeart/2005/8/layout/list1"/>
    <dgm:cxn modelId="{5B9F2E1D-ECC7-4C3A-BACC-2682C4249310}" type="presParOf" srcId="{B3D640AD-2F45-4A77-A22E-F14267FF00F2}" destId="{389DA71D-9A03-4D33-83CA-499B08AFC8CE}" srcOrd="16" destOrd="0" presId="urn:microsoft.com/office/officeart/2005/8/layout/list1"/>
    <dgm:cxn modelId="{B7C638D3-801C-485F-A5B6-5D5C627647C0}" type="presParOf" srcId="{389DA71D-9A03-4D33-83CA-499B08AFC8CE}" destId="{4319C08D-C321-45BF-A7D9-FAC85ADE90CF}" srcOrd="0" destOrd="0" presId="urn:microsoft.com/office/officeart/2005/8/layout/list1"/>
    <dgm:cxn modelId="{73E7379E-899C-4529-9215-921D481D1CCC}" type="presParOf" srcId="{389DA71D-9A03-4D33-83CA-499B08AFC8CE}" destId="{1C6DCB9B-D47B-4A83-AD32-81146962E9DD}" srcOrd="1" destOrd="0" presId="urn:microsoft.com/office/officeart/2005/8/layout/list1"/>
    <dgm:cxn modelId="{A978BAE6-F980-4E85-88BE-574622230038}" type="presParOf" srcId="{B3D640AD-2F45-4A77-A22E-F14267FF00F2}" destId="{20FDBE48-8822-47A7-AE36-DE52E3AE214F}" srcOrd="17" destOrd="0" presId="urn:microsoft.com/office/officeart/2005/8/layout/list1"/>
    <dgm:cxn modelId="{B36DEDE1-2D75-488E-9D0C-8E8F97E52672}" type="presParOf" srcId="{B3D640AD-2F45-4A77-A22E-F14267FF00F2}" destId="{1868C7EF-28F0-4E69-869D-EA2DE477E984}" srcOrd="18" destOrd="0" presId="urn:microsoft.com/office/officeart/2005/8/layout/list1"/>
  </dgm:cxnLst>
  <dgm:bg/>
  <dgm:whole/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E82708F-014F-4E38-95E8-9D702EB5340F}">
      <dsp:nvSpPr>
        <dsp:cNvPr id="0" name=""/>
        <dsp:cNvSpPr/>
      </dsp:nvSpPr>
      <dsp:spPr>
        <a:xfrm>
          <a:off x="0" y="334582"/>
          <a:ext cx="54864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D8C0A98-4B43-4257-8540-F0A8B7955B39}">
      <dsp:nvSpPr>
        <dsp:cNvPr id="0" name=""/>
        <dsp:cNvSpPr/>
      </dsp:nvSpPr>
      <dsp:spPr>
        <a:xfrm>
          <a:off x="274320" y="172222"/>
          <a:ext cx="4107162" cy="3247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Физкультурные занятия </a:t>
          </a:r>
        </a:p>
      </dsp:txBody>
      <dsp:txXfrm>
        <a:off x="274320" y="172222"/>
        <a:ext cx="4107162" cy="324720"/>
      </dsp:txXfrm>
    </dsp:sp>
    <dsp:sp modelId="{80BEC100-1E42-4E22-8DE1-9A35D93DA586}">
      <dsp:nvSpPr>
        <dsp:cNvPr id="0" name=""/>
        <dsp:cNvSpPr/>
      </dsp:nvSpPr>
      <dsp:spPr>
        <a:xfrm>
          <a:off x="0" y="833542"/>
          <a:ext cx="54864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6FC9E8-8E13-4396-AA90-E6A17BC695EB}">
      <dsp:nvSpPr>
        <dsp:cNvPr id="0" name=""/>
        <dsp:cNvSpPr/>
      </dsp:nvSpPr>
      <dsp:spPr>
        <a:xfrm>
          <a:off x="274320" y="671182"/>
          <a:ext cx="4145298" cy="3247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Утренняя гимнастика </a:t>
          </a:r>
        </a:p>
      </dsp:txBody>
      <dsp:txXfrm>
        <a:off x="274320" y="671182"/>
        <a:ext cx="4145298" cy="324720"/>
      </dsp:txXfrm>
    </dsp:sp>
    <dsp:sp modelId="{4BA3D6C5-682D-4994-8FE8-5B2444C4ED13}">
      <dsp:nvSpPr>
        <dsp:cNvPr id="0" name=""/>
        <dsp:cNvSpPr/>
      </dsp:nvSpPr>
      <dsp:spPr>
        <a:xfrm>
          <a:off x="0" y="1332502"/>
          <a:ext cx="54864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8F1ECE-3673-473F-B165-6446A5792FD3}">
      <dsp:nvSpPr>
        <dsp:cNvPr id="0" name=""/>
        <dsp:cNvSpPr/>
      </dsp:nvSpPr>
      <dsp:spPr>
        <a:xfrm>
          <a:off x="274320" y="1170142"/>
          <a:ext cx="4145298" cy="3247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Подвижные игры </a:t>
          </a:r>
        </a:p>
      </dsp:txBody>
      <dsp:txXfrm>
        <a:off x="274320" y="1170142"/>
        <a:ext cx="4145298" cy="324720"/>
      </dsp:txXfrm>
    </dsp:sp>
    <dsp:sp modelId="{43EBD668-FB60-4FB6-95F9-51B3D4922078}">
      <dsp:nvSpPr>
        <dsp:cNvPr id="0" name=""/>
        <dsp:cNvSpPr/>
      </dsp:nvSpPr>
      <dsp:spPr>
        <a:xfrm>
          <a:off x="0" y="1831462"/>
          <a:ext cx="54864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C749504-2C43-4E55-835F-60EF372D76FC}">
      <dsp:nvSpPr>
        <dsp:cNvPr id="0" name=""/>
        <dsp:cNvSpPr/>
      </dsp:nvSpPr>
      <dsp:spPr>
        <a:xfrm>
          <a:off x="274320" y="1669102"/>
          <a:ext cx="4164347" cy="3247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Физминутки</a:t>
          </a:r>
        </a:p>
      </dsp:txBody>
      <dsp:txXfrm>
        <a:off x="274320" y="1669102"/>
        <a:ext cx="4164347" cy="324720"/>
      </dsp:txXfrm>
    </dsp:sp>
    <dsp:sp modelId="{DCD382B7-3AE4-481E-A27E-7CBAB94946FB}">
      <dsp:nvSpPr>
        <dsp:cNvPr id="0" name=""/>
        <dsp:cNvSpPr/>
      </dsp:nvSpPr>
      <dsp:spPr>
        <a:xfrm>
          <a:off x="0" y="2330422"/>
          <a:ext cx="54864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D11FDA-3384-49D8-BE8B-BCA6778F3B8F}">
      <dsp:nvSpPr>
        <dsp:cNvPr id="0" name=""/>
        <dsp:cNvSpPr/>
      </dsp:nvSpPr>
      <dsp:spPr>
        <a:xfrm>
          <a:off x="274320" y="2168062"/>
          <a:ext cx="4164347" cy="3247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Гимнастика после сна </a:t>
          </a:r>
        </a:p>
      </dsp:txBody>
      <dsp:txXfrm>
        <a:off x="274320" y="2168062"/>
        <a:ext cx="4164347" cy="324720"/>
      </dsp:txXfrm>
    </dsp:sp>
    <dsp:sp modelId="{22AC0737-2DD8-4B8A-BD01-DC17E5D692C1}">
      <dsp:nvSpPr>
        <dsp:cNvPr id="0" name=""/>
        <dsp:cNvSpPr/>
      </dsp:nvSpPr>
      <dsp:spPr>
        <a:xfrm>
          <a:off x="0" y="2829382"/>
          <a:ext cx="54864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8A4C62C-297D-4553-AE97-0560360BC516}">
      <dsp:nvSpPr>
        <dsp:cNvPr id="0" name=""/>
        <dsp:cNvSpPr/>
      </dsp:nvSpPr>
      <dsp:spPr>
        <a:xfrm>
          <a:off x="274320" y="2667022"/>
          <a:ext cx="4164347" cy="3247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Музыкальные занятия</a:t>
          </a:r>
        </a:p>
      </dsp:txBody>
      <dsp:txXfrm>
        <a:off x="274320" y="2667022"/>
        <a:ext cx="4164347" cy="324720"/>
      </dsp:txXfrm>
    </dsp:sp>
    <dsp:sp modelId="{677F9FC4-CD24-42FE-8119-F90A2D1F919B}">
      <dsp:nvSpPr>
        <dsp:cNvPr id="0" name=""/>
        <dsp:cNvSpPr/>
      </dsp:nvSpPr>
      <dsp:spPr>
        <a:xfrm>
          <a:off x="0" y="3328342"/>
          <a:ext cx="54864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F6FCAEF-E629-461E-B1BF-4E32F0BA7C88}">
      <dsp:nvSpPr>
        <dsp:cNvPr id="0" name=""/>
        <dsp:cNvSpPr/>
      </dsp:nvSpPr>
      <dsp:spPr>
        <a:xfrm>
          <a:off x="274320" y="3165982"/>
          <a:ext cx="4145298" cy="3247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 Спортивные игры, развлечения, праздники</a:t>
          </a:r>
        </a:p>
      </dsp:txBody>
      <dsp:txXfrm>
        <a:off x="274320" y="3165982"/>
        <a:ext cx="4145298" cy="324720"/>
      </dsp:txXfrm>
    </dsp:sp>
    <dsp:sp modelId="{75F7BE0B-F135-4970-9321-A92ABB02F5EB}">
      <dsp:nvSpPr>
        <dsp:cNvPr id="0" name=""/>
        <dsp:cNvSpPr/>
      </dsp:nvSpPr>
      <dsp:spPr>
        <a:xfrm>
          <a:off x="0" y="3827302"/>
          <a:ext cx="54864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7B42BD-8525-4332-A4E8-0A04437B67E6}">
      <dsp:nvSpPr>
        <dsp:cNvPr id="0" name=""/>
        <dsp:cNvSpPr/>
      </dsp:nvSpPr>
      <dsp:spPr>
        <a:xfrm>
          <a:off x="274320" y="3664942"/>
          <a:ext cx="4164347" cy="3247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+mj-lt"/>
            </a:rPr>
            <a:t>Физкультурные упражнения на прогулке</a:t>
          </a:r>
          <a:endParaRPr lang="ru-RU" sz="1400" b="1" kern="1200">
            <a:latin typeface="+mj-lt"/>
          </a:endParaRPr>
        </a:p>
      </dsp:txBody>
      <dsp:txXfrm>
        <a:off x="274320" y="3664942"/>
        <a:ext cx="4164347" cy="324720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93B2D3E-6471-4C85-A7B8-69FA07919F75}">
      <dsp:nvSpPr>
        <dsp:cNvPr id="0" name=""/>
        <dsp:cNvSpPr/>
      </dsp:nvSpPr>
      <dsp:spPr>
        <a:xfrm>
          <a:off x="0" y="212727"/>
          <a:ext cx="5486400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5B34014-C407-4728-AE53-59A0369F1330}">
      <dsp:nvSpPr>
        <dsp:cNvPr id="0" name=""/>
        <dsp:cNvSpPr/>
      </dsp:nvSpPr>
      <dsp:spPr>
        <a:xfrm>
          <a:off x="274320" y="35607"/>
          <a:ext cx="3840480" cy="3542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ИЗУЧЕНИЕ СЕМЬИ (анкетирование, семейное портфолио) </a:t>
          </a:r>
        </a:p>
      </dsp:txBody>
      <dsp:txXfrm>
        <a:off x="274320" y="35607"/>
        <a:ext cx="3840480" cy="354240"/>
      </dsp:txXfrm>
    </dsp:sp>
    <dsp:sp modelId="{42969124-7FB1-4535-86CE-E86490C98B64}">
      <dsp:nvSpPr>
        <dsp:cNvPr id="0" name=""/>
        <dsp:cNvSpPr/>
      </dsp:nvSpPr>
      <dsp:spPr>
        <a:xfrm>
          <a:off x="0" y="877007"/>
          <a:ext cx="5486400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A7B7A30-25E8-457F-BA37-834FE0F88B81}">
      <dsp:nvSpPr>
        <dsp:cNvPr id="0" name=""/>
        <dsp:cNvSpPr/>
      </dsp:nvSpPr>
      <dsp:spPr>
        <a:xfrm>
          <a:off x="274320" y="579927"/>
          <a:ext cx="3840480" cy="47419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+mj-lt"/>
            </a:rPr>
            <a:t>ИНФОРМИРОВАНИЕ РОДИТЕЛЕЙ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стенды, собрания, сайт  </a:t>
          </a:r>
        </a:p>
      </dsp:txBody>
      <dsp:txXfrm>
        <a:off x="274320" y="579927"/>
        <a:ext cx="3840480" cy="474199"/>
      </dsp:txXfrm>
    </dsp:sp>
    <dsp:sp modelId="{ADA9C655-2EEA-4931-BC55-01C6043153FA}">
      <dsp:nvSpPr>
        <dsp:cNvPr id="0" name=""/>
        <dsp:cNvSpPr/>
      </dsp:nvSpPr>
      <dsp:spPr>
        <a:xfrm>
          <a:off x="0" y="1421327"/>
          <a:ext cx="5486400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B9E5108-E7DB-4951-995D-2BB8CDEB894D}">
      <dsp:nvSpPr>
        <dsp:cNvPr id="0" name=""/>
        <dsp:cNvSpPr/>
      </dsp:nvSpPr>
      <dsp:spPr>
        <a:xfrm>
          <a:off x="274320" y="1244207"/>
          <a:ext cx="3840480" cy="3542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+mj-lt"/>
            </a:rPr>
            <a:t>СОВМЕСТНАЯ ДЕЯТЕЛЬНОСТЬ ДЕТСКОГО САДА И СЕМЬИ 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+mj-lt"/>
            </a:rPr>
            <a:t>по реализации ОП ДО </a:t>
          </a:r>
        </a:p>
      </dsp:txBody>
      <dsp:txXfrm>
        <a:off x="274320" y="1244207"/>
        <a:ext cx="3840480" cy="354240"/>
      </dsp:txXfrm>
    </dsp:sp>
    <dsp:sp modelId="{49EC8D3B-0D37-40BE-83DE-D17AC4BB3D5F}">
      <dsp:nvSpPr>
        <dsp:cNvPr id="0" name=""/>
        <dsp:cNvSpPr/>
      </dsp:nvSpPr>
      <dsp:spPr>
        <a:xfrm>
          <a:off x="0" y="1965647"/>
          <a:ext cx="5486400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51C085F-999F-4FC6-B337-D7446F092352}">
      <dsp:nvSpPr>
        <dsp:cNvPr id="0" name=""/>
        <dsp:cNvSpPr/>
      </dsp:nvSpPr>
      <dsp:spPr>
        <a:xfrm>
          <a:off x="274320" y="1788527"/>
          <a:ext cx="3840480" cy="3542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+mj-lt"/>
            </a:rPr>
            <a:t>ПРОСВЕЩЕНИЕ РОДИТЕЛЕЙ </a:t>
          </a:r>
          <a:r>
            <a:rPr lang="ru-RU" sz="1200" b="1" kern="1200">
              <a:latin typeface="+mj-lt"/>
            </a:rPr>
            <a:t>открытые занятия, дни открытых дверей </a:t>
          </a:r>
        </a:p>
      </dsp:txBody>
      <dsp:txXfrm>
        <a:off x="274320" y="1788527"/>
        <a:ext cx="3840480" cy="354240"/>
      </dsp:txXfrm>
    </dsp:sp>
    <dsp:sp modelId="{1868C7EF-28F0-4E69-869D-EA2DE477E984}">
      <dsp:nvSpPr>
        <dsp:cNvPr id="0" name=""/>
        <dsp:cNvSpPr/>
      </dsp:nvSpPr>
      <dsp:spPr>
        <a:xfrm>
          <a:off x="0" y="2509967"/>
          <a:ext cx="5486400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6DCB9B-D47B-4A83-AD32-81146962E9DD}">
      <dsp:nvSpPr>
        <dsp:cNvPr id="0" name=""/>
        <dsp:cNvSpPr/>
      </dsp:nvSpPr>
      <dsp:spPr>
        <a:xfrm>
          <a:off x="274320" y="2332847"/>
          <a:ext cx="3840480" cy="3542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+mj-lt"/>
            </a:rPr>
            <a:t>ПЕДАГОГИЧЕСКИЕ ПРАКТИКУМЫ, МАСТЕР-КЛАССЫ ДЛЯ РОДИТЕЛЕЙ </a:t>
          </a:r>
        </a:p>
      </dsp:txBody>
      <dsp:txXfrm>
        <a:off x="274320" y="2332847"/>
        <a:ext cx="3840480" cy="3542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7D9646-F5CD-4956-B5FA-579C3634F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13131</Words>
  <Characters>74853</Characters>
  <Application>Microsoft Office Word</Application>
  <DocSecurity>0</DocSecurity>
  <Lines>623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</cp:lastModifiedBy>
  <cp:revision>6</cp:revision>
  <cp:lastPrinted>2017-01-16T08:09:00Z</cp:lastPrinted>
  <dcterms:created xsi:type="dcterms:W3CDTF">2017-12-21T09:33:00Z</dcterms:created>
  <dcterms:modified xsi:type="dcterms:W3CDTF">2017-12-21T10:15:00Z</dcterms:modified>
</cp:coreProperties>
</file>